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HORNYÁK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tomihornyak99@gmail.com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Fejős Ida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acetoxikavikol acetát, mint ígéretes növényi komponens ciklodextrin komplexeinek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1’-acetoxikavikol acetát (ACA) az Alpinia fajok ígéretes tartalmi anyaga. Számos kedvező hatását bizonyították, azonban instabil és rossz a vízoldhatósága. Ezek kiküszöbölésére jól alkalmazhatóak a ciklodextrin (CD) származékok, melyek a növényi komponensekkel zárványkomplexet képezve képesek javítani azok farmakokinetikai tulajdonságait, ezáltal a biohasznosulásukat.</w:t>
      </w:r>
      <w:r>
        <w:rPr>
          <w:color w:val="000000"/>
          <w:sz w:val="24"/>
          <w:szCs w:val="24"/>
        </w:rPr>
        <w:br/>
        <w:t xml:space="preserve">Az ACA előnytelen tulajdonságainak optimalizálását CD komplexképzéssel szerettük volna megvalósítani. Célunk volt egy gyors szűrővizsgálatokra alkalmas affinitás kapilláris elektroforetikus (ACE) módszer fejlesztése, mellyel megvalósulhat a különböző CD származékok komplexképzésének átfogó vizsgálata. További célunk volt kiválasztani azokat a CD-eket, melyek alkalmasak lehetnek az instabil ACA formulálására.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Az ACA-CD komplexek stabilitását ACE segítségével határoztuk meg. A komplexképzés jellemzésére szisztematikus kísérlettervet állítottunk össze, melynek részeként közel 30, pozitív- illetve negatív töltéssel rendelkező CD származék komplex stabilitási állandóját határoztuk meg és hasonlítottuk össze üregméret, szubsztituens típus és elhelyezkedés szerint.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Az ACA komplexképzését 29 CD származékkal vizsgáltuk, közülük 23 származéknál mértünk releváns, 20 M-1 értékeket meghaladó komplexstabilitási állandót, 6 CD származék komplexe pedig a 1000 M-1 feletti értéket is elérte. A negatív töltéssel rendelkező, közepes üregméretű β-CD származékok voltak a legígéretesebb komplexképzők, közülük a szulfoalkil származékok kimagasló komplexstabilitással rendelkeztek. A per-szulfatált izomertiszta CD-k vizsgálata során megfigyelhető volt a módosítatlan OH-csoportok szerepe, és az apoláros szubsztitúció (acetilezés, metilezés) negatív hatására a komplexképzésre. Az ígéretes szulfoalkil származékok összehasonlító vizsgálata megmutatta, hogy az alkillánc hossza is befolyásolja a komplexképzést: a hosszabb alkilláncú SBE-β-CD komplexe kiemelkedő stabilitást mutatott.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Átfogó ACE vizsgálataink segítségével feltérképeztük a komplexképzés szempontjából jelentős szerkezeti elemeket, és a komplex stabilitási állandók összehasonlításával meghatároztuk az ideális komplexképzőt. Eredményeink alapján a SBE-β-CD-t választottuk ki a formulációs vizsgálatokhoz, mely egy széles körben alkalmazott komplexképző segédanyag.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36240">
    <w:multiLevelType w:val="hybridMultilevel"/>
    <w:lvl w:ilvl="0" w:tplc="74620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36240">
    <w:abstractNumId w:val="145362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522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