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BEREK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berek.sara@gmail.com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Virág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Ludányi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Fehérjeizolációs protokoll optimalizálása glikozilációs mintázat vizsgálatokhoz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alfa-1-savas glikoprotein (AGP) cukormintázatának változásaiban megnyilvánuló potenciális biomarker jellegét számos kórképben vizsgálták. Ennek megbízható vizsgálataihoz olyan mintaelőkészítésre van szükség, mely során az interferáló komponenseket eltávolítjuk a mintából. Az igen költségesnek tekinthető immunoaffinitás alapú módszerek mellett a molekula tisztítására szerves oldószeres extrakciót alkalmaznak, mely jellemzően nehezen reprodukálható, az AGP mellett változó mennyiségben egyéb szennyező fehérjéket, döntően albumint tartalmazó mintákat eredményez. Kutatócsoportunk célitűzése a szerves oldószeres extrakción alapuló mintaelőkészítési protokoll felülvizsgálata és optimalizálása egy megfelelő elválasztástechnikai módszer munkafolyamatba illesztésével, az albumin depletálása céljából. A mintaelőkészítés során ezáltal tiszta AGP kinyerése, lehetővé téve így a molekula oligoszacharid szerkezetének biomarker kutatási irányú mennyiségi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munkánk során a kapott vérmintákból szérumot nyertünk ki, majd az AGP-t kloroformos-metanolos extrakcióval dúsítottuk. Következő lépésben az AGP-t anioncserélő kromatográfiával tisztítottuk az egyéb szérumfehérjéktől. Albuminmentesítés céljából méretkizárásos, hidrofób kölcsönhatáson alapuló és festék-ligand affinitás kromatográfiás módszereket használtunk, vizsgáltuk ezek hatékonyságát. A minták sómentesítését méretkizárásos kromatográfiával végeztük. A mintaelőkészítés során az egyes lépések között a fehérjeminták tisztaságát és az alkalmazott módszerek hatékonyságát gélelektroforézissel ellenőriztük, az izolált minták AGP tartalmát folyadékkromatográfiával kapcsolt tömegspektrometriával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módszerek közül a festék-ligand affinitás kromatográfiával értük el a legjobb eredményeket, melyet így integráltunk a mintaelőkészítési protokollba. Az új módszer alapján kinyert minták teljesen albuminmentesek, és az izolált fehérje 95% tisztaságú.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protokoll alkalmas nagytisztaságú AGP vérszérumból történő kinyerésére. Alkalmazásával minimalizálhatók a szennyező komponensekből adódó interferenciák és intenzitáskülönbségek. Lehetővé teszi továbbá belső standard integrálását az analitikai munkafolyamatba, támogatva a molekula glikozilációs mintázatában bekövetkező kvantitatív változások nyomon követését daganatos és egyéb megbetegedésekben.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53283">
    <w:multiLevelType w:val="hybridMultilevel"/>
    <w:lvl w:ilvl="0" w:tplc="45864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53283">
    <w:abstractNumId w:val="69653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069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