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kovacs.virag@kokonet.hu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Kamilla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Tábi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Antioxidánsok a mikroszkóp alatt: rezveratrol származékok citoprotektív hatása hidrogén-peroxiddal szemben in vitro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reaktív oxigéngyökök (ROS) fehérje, DNS károsodást, lipidperoxidációt és apoptózist indukálhatnak. A rezveratrol direkt szabadgyökfogó képessége és az antioxidáns védekezőrendszer erősítése révén képes a ROS-ok károsító hatásait mérsékelni. Gyenge biohasznosulása miatt főként analógjai lehetnek a gyógyszerfejlesztés célpontjai, ezért fontos a szerkezet-hatás összefüggések megismerése.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Kísérleteim célja a rezveratrol, valamint hidroxilált és metilált származékainak ROS-ok ellen kifejtett védő hatásainak vizsgálata, a szerkezet-hatás összefüggések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Egér embrionális fibroblaszt sejteken hidrogén-peroxiddal váltottam ki oxidatív stresszt. A sejtek életképességét laktát-dehidrogenáz felszabadulás mérésével követtem. Az apoptózis mértékét a kaszpáz-3 enzim aktivitásán át vizsgáltam fluorogén szubsztrát felhasználásával. A mitokondriális membrán depolarizációját JC-1, a ROS termelődést DCFDA és HE, az autofágia mértékét pedig AO fluoreszcens festékekkel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rezveratrolhoz (IC50 = 44,4uM) képest a hidroxilált analógja nagyobb hatáserősséggel (IC50 = 25,8uM), a monometil származéka pedig hasonló hatékonysággal növelte az életképességet és csökkentette a kaszpáz-3 aktivitását, míg a háromszorosan metilált molekula gyengébb hatást fejtett ki. Ellentétben a rezveratrol és az oxirezveratrol antioxidáns hatásával, mely kb. 40-80%-os csökkenést eredményezett a szuperoxid mennyiségében, a metilált analógok dózisfüggő szuperoxid-termelődést indukáltak (monometil: kb. 200%, a trimetilszármazék: kb. 260%). A rezveratrol depolarizálta a mitokondrionális membránt, míg a trimetilált analóg a várakozásunkkal ellentétben dózisfüggő módon fokozta a mitokondrium potenciált. Az autofágia mértékét a rezveratrol mellett a metilált analógjai voltak képesek növelni, míg a hidroxilált analógnál szignifikáns változást nem tapasztaltunk.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rezveratrol és analógjai dózisfüggő módon citoprotektívek, mérséklik az oxidatív stresszt, melyben a származékok oxidációs állapotának fontos szerepe van. Az oxirezveratrol a rezveratrolhoz viszonyított potensebb és hatékonyabb antioxidáns tulajdonsága feltehetőleg a többlet hidroxilcsoporttal magyarázható. Ezzel összhangban a trimetil-rezveratrol kisebb apoptózis elleni hatékonysága és szabadgyök-termelődést kiváltó hatása valószínűleg a szabad fenolos hidroxilcsoportok hiányára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82469">
    <w:multiLevelType w:val="hybridMultilevel"/>
    <w:lvl w:ilvl="0" w:tplc="2290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82469">
    <w:abstractNumId w:val="15882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427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