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HUNOR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sebok.hunor@tdk.koki.hu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Nyiri Gábor PhD DSc</w:t>
            </w:r>
          </w:p>
          <w:p w:rsidR="00DB4822" w:rsidRDefault="00DB4822" w:rsidP="009763E0">
            <w:pPr>
              <w:pStyle w:val="Konzulensektitulus"/>
            </w:pPr>
            <w:r w:rsidRPr="00DB4822">
              <w:t>vezető kutató, 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hippokampális hilus szelektív kolinerg beidegzése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agykéreg különböző feladatokat ellátó területeinek, például a tanulásért és az emlékezetért felelős hippokampusznak a működése nagymértékben függ a bazális előagyi magokból kiinduló serkentő és gátló idegpályák szabályozásától. A bazális előagyi magok közé tartozik a mediális szeptum (MS) és a Broca-féle diagonális köteg horizontális ága (HDB). Felszálló rostjaik az agykéreg különböző kognitív funkciókkal rendelkező területeit innerválják, amelyek a figyelem, a motiváció és a memóriafolyamatok szempontjából alapvető fontosságúak. Bár elfogadott, hogy a hippokampusz kolinerg innervációja kizárólag az MS-ből származik, megfigyeltünk egy eddig ismeretlen kolinerg innervációt is a HDB-ből a hippokampuszba. Ezen kolinerg sejtek vizsgálata elengedhetetlen ahhoz, hogy megismerjük a memóriafolyamatok működését egészséges és kóros állapotban, ezért további anatómiai és viselkedéstani módszerekkel vizsgáltuk funkciójukat. Munkánk során ezeket a sejteket anterográd és retrográd pályajelölés, elektronmikroszkópia, kemo- és optogenetika, valamint immunhisztokémia kombinálásával vizsgáltuk egerekben. Azt találtuk, hogy a HDB kolinerg sejtjei, egyrészt más rétegeit innerválják a hippokampusznak, mint a MS sejtjei, másrészt kollaterálisaikon keresztül egyidejűleg innerválják a különböző funkciókat ellátó ventrális és dorzális hippokampuszt. Továbbá felfedeztük, hogy a HDB kolinerg sejtjei célzottan idegzik be az újdonság kódolását végző mohasejteket. Végül pedig kemo- és optogenetikai technikák segítségével vizsgáltuk a HDB kolinerg sejtjeinekszerepét a memóriaképződésben és annak előhívásában. Korábbi vizsgálataink folytatásául számos új, részben anatómiai megfigyelést tettünk. Eredményeink új megvilágításba helyezik a hippokampusz tanulási és memóriafolyamatainak kolinerg szabályozását, és új irányt adhatnak az olyan betegségek jobb megértéséhez, mint az Alzheimer-kór, amely összefügg a kolinerg degenerációval.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00276">
    <w:multiLevelType w:val="hybridMultilevel"/>
    <w:lvl w:ilvl="0" w:tplc="59595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00276">
    <w:abstractNumId w:val="588002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530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