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BENYÓ FRANCISKA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benyo.franci@gmail.com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Hangya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ELKH, Kísérletes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Király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ELKH, Kísérletes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Neuromodulátorok szerepének vizsgálata implicit tanulásban egérmodellen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folyamatok neuronális alapjainak megismerése segíthet a neurodegeneratív betegségek patomechanizmusának megértésében és a kezelési eljárások fejlesztésében. A neuromodulátor acetilkolin, dopamin és szerotonin szerepe az implicit (nem tudatos) tanulásban még kevéssé ismert. A kérdés vizsgálatára létrehoztunk egy egereken alkalmazható implicit tanulási 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Kísérleteinknek alapvetően három fő célja volt: 1) vizsgálni az egerek viselkedését implicit tanulásban, 2) információt nyerni arról, hogy mely agyterületek vesznek részt az implicit tanulásban, és 3) a neuromodulátorok felszabadulását megfigyelni implicit tanulás közben szálfotometria (fiberphotometry)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Automatizált tanító rendszert alkalmaztunk, amelyben egy szekvenciális feladat során az állatoknak (n=8) különböző helyen megjelenő fényjelre kellett reagálniuk a megszabott sorrendben. Ezután neuromodulátor-specifikus fluoreszcens szenzort kódoló vírust adtunk be és optikai szálat ültettünk be a vizsgálni kívánt agyterületre, amivel a neuromodulátorok felszabadulását tudtuk nyomon követni. Három, a tanulásban fontos agyi területet vizsgáltunk: a bazolaterális amigdalát, a ventrális striatumot és a prefrontális kérget. Ezt követően úgy tanítottuk az állatokat, hogy a szekvenciális feladatot blokkokban felváltotta egy randomizált feladat, melyben a fényjelek véletlenszerű sorrendben követték egymást.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Várakozásainknak megfelelően az állatok találati aránya mintegy 10%-kal magasabb volt a szekvenciális feladatban. Robosztus, és egymással erős korrelációt mutató kolinerg és dopaminerg választ tapasztaltunk tanulás közben. Míg a kolinerg aktivitásnak a cselekvés közbeni, addig a dopaminerg válasznak a jutalom utáni komponense volt kifejezettebb. A pozitív kolinerg-dopaminerg korrelációval szemben a szerotonin szintje negatívan korellált a másik két neuromodulátor aktivitásával. Megállapítottuk, hogy a neuromodulátorok felszabadulása reprezentálja, hogy az állat hol tart a szekvenciában, azaz hogy hány lépésre van a jutalomtól. Ezen kívül karakterisztikus különbséget találtunk a kérgi és a kéreg alatti neuromodulátor jelek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arra következtethetünk, hogy az általunk vizsgált neuromodulátoroknak meghatározó szerepük van a szekvenciális feladat során megvalósuló implicit tanulásban.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50531">
    <w:multiLevelType w:val="hybridMultilevel"/>
    <w:lvl w:ilvl="0" w:tplc="40140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50531">
    <w:abstractNumId w:val="84750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732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