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KEGYES-BRASSAI ANNA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kegyes.brassai.anna@gmail.com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András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Országos Mentális, Ideggyógyászati és
Idegsebészeti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Kamondi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kutatóprofesszor,  Országos Mentális, Ideggyógyászati és
Idegsebészeti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K-komplex elemzés szerepe az Alzheimer-kór korai diagnosztikájában: neurofiziológiai és képalkotó vizsgálatok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neurokognitív zavarok prevalenciája Magyarországon 4-5%. Ezen felül a 60 év feletti halálozás egyik vezető oka. A hatékony kezelést nagyban hátráltatják a korai és differenciál diagnosztikai nehézségek. Ezen betegségekben az alvás-ébrenlét zavarok gyakoriak, és már korai stádiumban is megfigyelhetőek.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Célunk megvizsgálni, hogy az alvás mikrostruktúrális változásainak elemzése hogyan segíthet a betegségek korai azonosításában és elkülönítő diagnosztikájában.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Vizsgálatunk első felében 30 Alzheimer-kórban szenvedő beteget és 30 kontroll személyt vontunk be. Az alvászerkezet vizsgálathoz 24 órás Holter EEG-t végeztünk, amit vizuálisan értékeltünk, illetve mikroszerkezeti analízist végeztünk, K-komplex detekcióval. Koponya MR, illetve neuropszichológiai tesztvizsgálatok végeztünk. Vizsgálatunk második felében 32 beteget vontunk be enyhe kognitív zavarral (angol rövidítéssel: MCI) és 46 egészséges kontroll személyt, majd koponya MR vizsgálatot végeztünk. A statisztikai kiértékeléshez Spearmann korrelációs és ANCOVA elemzéseket használatunk.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Korábbi vizsgálataink során azt tapasztaltuk, hogy az alvás mikroszerkezeti változásai Alzheimer-kórban jelentősek voltak. Ezen betegeknél mind a teljes alvásra átlagolt, mind az S2 alvásra átlagolt K-komplex denzitása szignifikánsan lecsökkent. MR vizsgálat során az agykéreg vastagságát és volumenét vizsgáltuk, amely során szignifikáns pozitív korrelációt találtunk a jobb oldali kaudális anterior gyrus cinguli vastagsága és a teljes alvásra átlagolt (r=0,458; p=0,042), valamint az S2 alvásra átlagolt K-komplex denzitás (r=0,472; p=0,036) között. Az MCI beteg csoportban szignifikánsan csökkent a jobb oldali kaudális anterior gyrus cinguli vastagsága (2,5±0,2 mm vs. 2,42±0,3 mm; p=0,004; Cohen’s d: 0,353).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K-komplex denzitás jelentősen csökkent Alzheimer-kórban, a betegséget nagy pontossággal jelzi. Az MR vizsgálat alapján ennek oka a jobb oldali kaudális anterior gyrus cinguli elvékonyodása, ami irodalmi adatok alapján a K-komplexek generálásáért felelhet. Ezen felül már a betegség prodromális stádiumában, az MCI beteg populációban szignifikáns vastagságcsökkenést figyeltünk meg ugyanezen agyterületen. Ez felveti annak a lehetőségét, hogy a K-komplex elemzése nagy jelentőséggel bírhat az Alzheimer-kór preklinikai felismerésében.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18085">
    <w:multiLevelType w:val="hybridMultilevel"/>
    <w:lvl w:ilvl="0" w:tplc="21637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18085">
    <w:abstractNumId w:val="82318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564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