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TOMCSÁNYI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tomcsanyikinga@gmail.com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TUSNÁDY SIMON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tusy1248@gmail.com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Futosi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Mócsai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Syk tirozin kináz farmakológiás gátlásának hatása a mononátrium-urát kristály által kiváltott gyulladásos folyamatokra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köszvényes ízületi gyulladás egy gyakori, akut rohamokban jelentkező megbetegedés, melynek hátterében az ízületekben lerakódó mononátrium-urát (MNU) kristályok által kiváltott, elsősorban fagocitasejtek által mediált gyulladásos folyamat áll. Genetikai megközelítéssel végzett korábbi méréseink alapján a Syk tirozin kináz kulcsfontosságú szerepet játszik az MNU-kristályok által kiváltott gyulladásos folyamatokban. A Syk kináz genetikai törlése a neutrofil-funkciók és a köszvényes gyulladás jelentős mértékű károsodásához vezetett.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Jelen munkánk során a Syk kináz egyik ismert gátlószerének, az entospletinibnek a hatását vizsgáltuk az MNU-kristályok által kiváltott in vitro és in vivo gyulladásos folyamatokban.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Vad típusú állatok csontvelői neutrofil granulocitáit entospletinibbel vagy annak vivőanyagával kezeltük elő, majd vizsgáltuk az MNU-kristályok által kiváltott szuperoxid-termelést luminometriásan, valamint a sejtek citokin- és kemokin-felszabadítását ELISA módszerrel. Vad típusú állatokat szájon át kezeltünk 50 mg/kg entospletinibbel vagy vivőanyagával naponta kétszer. Az MNU-kristályok hátsó lábfejbe történő injektálását követően pontoztuk a gyulladás súlyosságát és mértük a lábfej-vastagság változását. A szövetközti tér kimosását követően mértük a fehérvérsejtek szöveti infiltrációját áramlási citometriával, valamint a lokális citokin- és kemokin-szinteket ELISA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100 nM koncentrációban alkalmazott entospletinib előkezelés jelentősen (közel 50%-ban) csökkentette, 1µM koncentrációban szinte teljes mértékben gátolta az MNU-kristályok által aktivált sejtek szuperoxid-termelését. Az 1 µM entospletinib előkezelés továbbá nagymértékben csökkentette a neutrofilek MNU kristály-indukált IL-1β és MIP-2 felszabadítását a kontroll kezeléshez képest. Kísérleti állatok entospletinibbel történő kezelése a kontroll csoporthoz képest jelentősen csökkentette az MNU-kristályok által kiváltott gyulladás mértékét, a neutrofilek és monociták szöveti infiltrációját és a gyulladás helyén mérhető IL-1β és MIP-2 szinteket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Eredményeink alapján a Syk tirozin kináz farmakológiás gátlásával hatékonyan csökkenthető az MNU-kristály által kiváltott neutrofil-aktiváció és köszvényes gyulladás kísérletes körülmények között, mely felveti a Syk gátlás lehetőségét a köszvényes akut rohamok jövőbeni terápiájában.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62381">
    <w:multiLevelType w:val="hybridMultilevel"/>
    <w:lvl w:ilvl="0" w:tplc="74242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62381">
    <w:abstractNumId w:val="77662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001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