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SÁMUEL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samuelbekeofficial@gmail.com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BOHUS GYULA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gyuszkob@gmail.com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Komlósi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Klaudia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 éves rekurrencia előrejelzése mesterséges intelligencia segítségével kamrai tahikardia abláción átesett strukturális szívbetegeknél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kamrai tahikardia (VT) a hirtelen szívhalál egyik leggyakoribb oka. A gyógyszeres kezelése sok betegnél nem hoz ritmuszavarmentességet, és az arany standardnak számító katéteres abláció után is esetenként visszatér a ritmuszavar. Különösen fontos jól megbecsülni a ritmuszavar visszatérésének rizikóját ablációt követően, ugyanis ez befolyásolhatja a beteg további ellátását, utánkövetését.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Egy olyan mesterséges intelligencia alapú algoritmust céloztunk kifejleszteni, mely a könnyen és megbízhatóan használható a VT rekurrencia előrejelzésére az ablációt követő egy évben.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A Városmajori Szív-és Érgyógyászati Klinikán az elmúlt 10 évben VT abláción átesett strukturális szívbetegek anamnesztikus, echokardiográfiás, laboratóriumi és procedurális adatait egy regiszterbe gyűjtöttük. A hiányzó adatok kitöltéséhez az imputáció egy formáját, a nearest neighbors módszert alkalmaztunk. Több mesterséges intelligencia algoritmus felhasználásával (random forest, XGBoost forest, neurális háló) kiválasztottuk a paramétereknek egy csoportját, mely alapján a rekurrencia hatékonyan előrejelezhető. Az így kapott paraméter csoport felhasználásával prediktív modellt hoztunk létre az egy éves rekurrencia megbízható előrejelzésére; a legjobb teljesítményű modellt receiver operating curve (ROC) görbe alatti területe (AUC) alapján választottuk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298 beteg közül 107-nek (38%) tért vissza a ritmuszavara. A 25 kiindulási változó közül módszerünk segítségével a következők kerültek kiválasztásra: elektromos vihar, ejekciós frakció, mitrális regurgitáció, bal kamrai végdiasztolés átmérő, VT indukálhatósága a beavatkozás során, illetve az indukálható VT morfológiák. Ezen változók felhasználásával több típusú modell közül a random forest mechanizmus teljesítménye bizonyult a legjobbnak. Az így kapott prediktív modell AUC értéke 0,75 volt. Ez meghaladja az egyetlen jelenleg elérhető rizikóbecslő rendszer, az I-VT Score teljesítményét a teszt populációnkon vizsgálva (AUC: 0,63 ROC AUC-jét (DeLong próba p=0,024).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Gépi tanulás segítségével predikciós algoritmust hoztunk létre, mely egyszerűen mérhető paraméterek alapján képes hatékonyan megbecsülni a kamrai tahikardia katéterablációját követő egy éves rekurrenciát. A jövőben ez jelentős segítség lehet a klinikai döntéshozatalban, a betegek további kezelésének és utánkövetésének tervezésében.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80968">
    <w:multiLevelType w:val="hybridMultilevel"/>
    <w:lvl w:ilvl="0" w:tplc="93653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80968">
    <w:abstractNumId w:val="66380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021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