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k99kovacs@gmail.com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Salló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high-power short-duration és a very high-power short-duration ablációs technikák hatása a pulmonális véna izoláció beavatkozási jellemzőire és a first pass izolációs rátára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pulmonalis véna izoláció (PVI) a pitvarfibrilláció (PF) katéteres ablációjának alapvető módszere. A PVI során a high-power short-duration (HPSD) rádiófrekvenciás (RF) ablációs technika alkalmazásával a hatékony léziók létrehozása jelentősen felgyorsult. Célunk a HPSD és a very high-power short-duration (vHPSD) ablációs technikák procedúra jellemzőinek és first-pass izolációs (FPI) rátájának összehasonlítása a low-power long-duration (LPLD) ablációs technikával.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 156 pitvarfibrillációban (PF) szenvedő beteget vontunk be. Az energiabeállítás 30 W, 50 W és 90 W volt az LPLD, HPSD és vHPSD csoportban.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procedúra idő 85 [75-101] perc, 79 [65-91] perc, illetve 70 [53-83] perc volt az LPLD, HPSD és vHPSD csoportban (p&lt;0,0001). A bal pitvari (LA) idő is szignifikánsan csökkent a rádiófrekvenciás energia növelésével (61 [55-70] perc, 53 [41- 56] perc és 45 [34-52] perc az LPLD, HPSD, ill. vHPSD csoportokban, p&lt;0,0001). A teljes RF ablációs idő 1567 [1366-1761] sec, 1398 [1021-1711] sec és 336 [247-386] sec volt az LPLD, HPSD és vHPSD csoportban (p&lt;0,0001). A kétoldali FPI arány 57%, 78% és 80% volt az LPLD, HPSD és vHPSD csoportban (p=0,0097). A bal oldalon az LPLD csoportban 66%-ban, a HPSD-ben 92%-ban, a vHPSD ablációs csoportban pedig 85%-ban értünk el FPI-t (p=0,0015). A jobb oldali FPI az LPLD esetén 72%, HPSD esetén 88%, a vHPSD ablációs csoport esetén pedig 88%-nak bizonyult (p=0,0188). Az univariáns analízis alapján a HPSD és a vHPSD ablációs technikák alkalmazása növelte a FPI rátát. A 9 hónapos PF-rekurrencia ráta alacsonyabb volt a HPSD és a vHPSD csoport esetén az LPLD-vel összehasonlítva (10, 8 és 36%). Az FPI jelenléte szintén csökkentette a rekurrenciát 9 hónapnál (OR = 0.09, 95% CI 0.04–0.24, p = 0.0001).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Prospektív, megfigyeléses kohorsz vizsgálatunk során a HPSD és a vHPSD RF ablációs technika hatékony, alkalmazásával jelentősen csökken a procedúra idő, az RF idő, és magasabb FPI- ráta érhető el a konvencionális LPLD ablációs technikához képest. A HPSD és a vHPSD alkalmazása a rövid és a középtávú sikerességet is növelte. Mind a HPSD, mind a vHPSD ablációs technika alkalmazása biztonságosnak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39136">
    <w:multiLevelType w:val="hybridMultilevel"/>
    <w:lvl w:ilvl="0" w:tplc="79743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39136">
    <w:abstractNumId w:val="27639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393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