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BOTOS PÉTER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botospeter98@gmail.com</w:t>
            </w:r>
            <w:r w:rsidRPr="002361E2">
              <w:rPr>
                <w:i/>
              </w:rPr>
              <w:br/>
            </w:r>
            <w:r w:rsidR="00A96AEC">
              <w:t>álatlános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BETTINA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nagy.betta@gmail.com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Zima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Pál-Jakab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kardiális beültethető elektronikus eszközökkel élő betegek telemedicinás utánkövetése és kezelése a COVID-19 járvány alatt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kardiális beültethető elektronikus eszközökkel (CIED) élő betegek kezelésében a közelmúltban elért technológiai fejlődés kibővítette a klinikusok lehetőségeit a CIED-el rendelkező páciensek távoli utánkövetésére (remote monitoring, RM).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Célunknak tűztük ki annak megítélését, hogy a telekardiológia biztonságos alternatívája lehet-e a rutin ambuláns vizsgálatnak.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CIED készülékkel élő betegeink adatait elemeztünk, 2020.01.01.–03.15.; 03.16–06.18.; 06.19.–08.31 időszakokban. A következő objektív mutatókat használtuk: a járóbeteg-rendelői látogatások száma a vizsgált periódusokban, az akut dekompenzációs epizódok száma és a CIED készülék által küldött RM adatok (intrinsic ritmus, CRT ingerlés, pitvari és kamrai ritmus, kamrai impedancia, betegaktivitás, szívfrekvencia-variabilitás, extrasystolia). Szubjektív mutatóként az általános állapotra vonatkozó kérdőíveket (KCCQ, EQ-5D-5L) alkalmaztuk. Leíró statisztikát, Kruskall-Wallis tesztet, ANOVA és Friedman próbát végeztünk a periódusok összehasonlítására. A beazonosított összefüggéseket összevetettük az idősorozat-dekompozíció révén, vizsgálva az adatsorok szintjének, trendjének, szezonalitásának és a zajkomponensek kombinációját.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 kutatásba 85 főt vontunk be. Az ambulancián tett személyes megjelenések száma a pandémia kitörését követő egy évben átlagosan 1,4; míg megelőzően 1,9 volt (p=0,0077). Az akut dekompenzációs események száma a lezárás előtt 5, alatta 7 (p=0,6). A CIED által adott RM adatok alapján a szívelégtelenség (SzE) markerekben szignifikáns különbség mutatkozott: a betegaktivitás megnőtt a feloldást követően a lezárás előtti időszakhoz képest (p=0,03), míg a kamrai pacing magasabb volt a lezárás időszaka alatt (p&lt;0,001). A korlátozás alatt a betegek korábbi állapotukhoz képest erősebb szorongásról, depresszióról számoltak be (p=0,0002), a SzE tüneteinek szubjektív megítélésében neutrális eltérést tapasztaltunk a pandémia előtti időszak és a korlátozások ideje alatt (p=0,7).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szubjektív megítélés és a CIED adatai alapján a betegek életminősége nem romlott a beteg-orvos találkozások csökkenése ellenére. A pszichés állapotromlás, depresszió feltehetőleg a lezárásoknak tulajdonítható. Vizsgálatunkba bevont CIED-el rendelkező, klinikánkon kezelt SzE betegek biztonságosan utánkövethetőek voltak telemetria segítségével.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94169">
    <w:multiLevelType w:val="hybridMultilevel"/>
    <w:lvl w:ilvl="0" w:tplc="33207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94169">
    <w:abstractNumId w:val="147941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96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