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BUCSKÓ-VARGA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varga.agnes.katalin@gmail.com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ÉVA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kovacseva456@gmail.com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Orvostudományi Kar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Babity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Városmajori Szív-és Érgyógyászati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Városmajori Szív-és Érgyógyászati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Közeli infravörös spektroszkópián alapuló izom oxigén szaturáció mérés spiroergometriás vizsgálatok során élsportolók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sportadaptáció számos kardiovaszkuláris paramétere, főként a keringés és a légzés globális paraméterei részletesen kutatott területet képeznek. Jelen tanulmányban a kontraháló izmokban kialakuló lokális változások megfigyelésére helyeztük a hangsúlyt.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Célunk egészséges élsportolók sportkardiológiai szűrésének keretében végzett terheléses vizsgálatok során a terhelésélettani edzettség mutatók, valamint a kontraháló izmok kevert izom oxigén szaturációs (SmO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értékeinek meghatározása, és ezen paraméterek összefüggéseinek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Nyugalmi testösszetétel mérést és vérvételt követően vita maxima futószalagos spiroergometria során közeli infravörös spektroszkópiás méréssel elemeztük a sportolók alsó végtagi vastus lateralisain (av) és a bal kar musculus deltoideuson (bk) mért SmO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értékeket, mértük a pulzus, az oxigén fogyasztás (VO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és az ujjbegy laktát szintek alakulását. A statisztikai analízis során Friedman Neményi, Kruskall-Wallis tesztet, Dunn tesztet és Pearson korrelációt alkalmaztunk.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125 élsportoló (férfi:74; kor:19,5±4,8 év; edzés:18,1±6,3 óra/hét) eredményeit elemeztük. Az SmO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értékeket vizsgáltuk nyugalomban (av:67,0±10,1%; bk:82,3±8,6%), az anaerob küszöbnél (av:45,0±21,1%; bk:63,9±16,7%), maximális terhelésnél (av:31,9±18,4%; bk:48,2±19,3%) és 5 perc restitúciót követően (av:72,7±11,8%; bk:76,9±12,2%). Minden mérési pont között szignifikáns különbséget mértünk. Negatív korrelációt találtunk a maximális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az anaerob küszöbnél (r=-0,33, p&lt;0,001), illetve a terhelés csúcsán (r=-0,41, p&lt;0,001) mért SmO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értékek között. A restitúció végén mért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negatív összefüggést mutatott az anaerob küszöbnél (r=-0,39, p&lt;0,001), illetve a terhelés csúcsán (r=-0,41 p&lt;0,001) mért SmO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értékekkel. Az SmO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nem mutatott összefüggést a laktát és a pulzus értékekkel. Pozitív korrelációt találtunk az SmO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 vörösvértest illetve hemoglobin koncentráció között. A testösszetétel méréssel kapott zsírmentes testtömeg index és az SmO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között negatív korreláció állt fenn.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alapján az SmO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mérések megbízhatóan alkalmazhatók terhelésélettani mérések során. Alakulásuk összefügg egyes edzettségmutató paraméterekkel, így alkalmazhatók a sportolók izomzat állapotának és edzettségének követésére.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41396">
    <w:multiLevelType w:val="hybridMultilevel"/>
    <w:lvl w:ilvl="0" w:tplc="66723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41396">
    <w:abstractNumId w:val="66041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669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