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TURSCHL TÍMEA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timiturschl@gmail.com</w:t>
            </w:r>
            <w:r w:rsidRPr="002361E2">
              <w:rPr>
                <w:i/>
              </w:rPr>
              <w:br/>
            </w:r>
            <w:r w:rsidR="00A96AEC">
              <w:t>általános orvostudomány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Lakatos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Ladányi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miokardiális munka index a posztoperatív NT-proBNP független prediktora transzkatéteres aorta billentyű beültetésen áteső betegekben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aortabillentyű-sztenózis a leggyakoribb billentyűbetegség, melynek kezelését forradalmasította a transzkatéteres aortabillentyű beültetés (TAVI). A beavatkozásra váró betegek szelekciójának kulcsfontosságú eleme a balkamra-funkció pontos meghatározása, amiben viszont a hagyományos echokardiográfiás paraméterek korlátozott értékűek a billentyűbetegség okozta fokozott utóterhelés miatt. A miokardiális munka index egy modern echokardiográfiás paraméter, mely a pillanatnyi bal kamrai nyomás függvényében vizsgálja a miokardiális deformációt, így megnövekedett utóterhelés esetén is jól korrelálhat a bal kamrai kontraktilitással. Kutatásunk célja TAVI-n áteső betegek balkamra-funkciójának vizsgálata volt a hagyományos echokardiográfiás paraméterek, illetve a miokardiális munka index segítségével, valamint ezek összefüggéseinek meghatározása a betegek klinikai jellegzetességeivel.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84 TAVI-n átesett beteget vizsgáltunk (életkor: 79±6 év, 48% nő). A beavatkozás előtt, és azt követően hat hónappal részletes szívultrahang vizsgálatot végeztünk. Mértük az ejekciós frakciót (EF), speckle-tracking echocardiográfiával meghatároztuk a globális longitudinális straint (GLS), majd a perifériás vérnyomásból és a transzaortikus grádiensből becsült bal kamrai nyomásgörbék segítségével kvantifikáltuk a globális miokardiális munka indexet (GWI). Részletes labor- és fizikális vizsgálatok is történtek a betegeknél mindkét időpontban.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EF nem változott (53±13 vs. 55±10 %; p=0,172), míg a GLS abszolút értéke jelentősen nőtt (-13,5±4,5 vs. -15,3±3,6 %; p&lt;0,001), miközben a GWI szignifikánsan csökkent (1914±787 vs. 1666±594 Hgmm%; p=0,001) a kontroll vizsgálat során. Multivariáns regresszióanalízissel, releváns preprocedurális klinikai és echokardiográfiás változókat vizsgálva a pitvarfibrilláció jelenléte (β=0,31; p&lt;0,01), illetve a preprocedurális GWI (β=-0,32; p&lt;0,01) bizonyultak a posztprocedurális NT-proBNP független prediktorainak (R2=0,30; p&lt;0,001).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Vizsgálatunkban a GLS, illetve a miokardiális munka jelentősen változott a beavatkozást követően. A GWI értéke a pitvarfibrilláció jelenléte mellett a posztoperatív kontroll során mért NT-proBNP független prediktorának bizonyult. Ezek alapján a GWI segítheti a megfelelő betegszelekciót és a várható klinikai javulás mértékének becslését ebben a komplex populációban.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215892">
    <w:multiLevelType w:val="hybridMultilevel"/>
    <w:lvl w:ilvl="0" w:tplc="231095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215892">
    <w:abstractNumId w:val="842158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900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