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PIERSON-BARTEL RÓBERT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robert.b.pierson@gmail.com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Ujma Przemyslaw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Személyiségvonások és kronotípus összefüggései komplex kutatás részeként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Háttér. A személyiség és a kronotípus közötti, a szakirodalomban is jól leírt kapcsolat található. A diurnális preferencia hatással van az élet számos területére, közöttük a mentális egészségre, tanulmányi és fizikai teljesítményre.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Célkitűzés. Egy olyan adatbázis felépítése, mely az alvás-ébrenlét egymásra gyakorolt hatását számos dimenzióban vizsgálhatóvá teszi. Jelen munkánkban a személyiségvonások és a kronotípus összefüggését szerettünk volna saját adatbázisunkon láthatóvá tenni. További célunk, hogy a „Halo bias” tükrében is megvizsgálni a fent említett paramétereket.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Módszer. Kutatásunkban a résztvevők egy pszichológiai tesztcsomagot kapnak emellett minden éjszaka előtt egy napi eseményekre reflektáló kérdőívet is kitöltenek. Ez a csomag többek között tartalmazza a BFI-t (Big Five Inventory) és ZKPQ-t (Zuckerman-Kuhlman-Aluja személyiség kérdőívet) és az MCTQ-t (Munich Chronotype Questionnaire). Emelett a hét napos vizsgálatban egy hordozható, laikusok által is könnyen használható Dreem2 EEG-vel poliszomnográfiás jellegzetességek is felvételre kerülnek. A BFI és a kronotípus kapcsolatát korreláció-analízissel vizsgáljuk életkorra kontrollálva. Továbbiakban a halo-faktor hatását a személyiségvonásokra ellenőrző faktoranalízissel számoltuk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Eredmények. Az öt közismert faktor közül a barátságosság (r=-0.27 p= &lt;0.001) és a lelkiismeretesség (r=-0.28 &lt;0,001) korrelált szignifikánsan a reggeli diurnális preferenciával. Emellett kevésbé erős, összefüggést találtunk a nyitottság esetében (r=0,21 p=0,02), mely az esti kronotípus prediktora volt. Ez megfelel a több szakirodalmat összefogó metaanlízis (Tsaousis, I. 2010.) eredményeinek. Ezt követően ellenőrző faktoranalízissel kiszámoltuk a Halo-faktor torzító hatását az 5 személyiségvonásra. A torzító hatás kivonása után azt tapasztaltuk, hogy a barátságosság és lelkiismeretesség vonások hatása inszignifikánssá vált, míg a nyitottság hatása augmentálódott (r=0,314 &lt;0,001).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Következtetések. Eredményeink kihangsúlyozzák a személyiség és a diurnális ritmus kapcsolatának biztosságát. Azonban újat tesznek hozzá a tudomány jelenlegi állásához, mivel kiderült, hogy a barátságosság és lelkiismeretesség vonások összefüggését a Halo-faktor magyarázta. Míg az említett látens faktor „elmaszkírozta” a nyitottság hatását a kronotípusra.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72283">
    <w:multiLevelType w:val="hybridMultilevel"/>
    <w:lvl w:ilvl="0" w:tplc="27312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72283">
    <w:abstractNumId w:val="968722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031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