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MARICZA KATALIN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maricza.katalin@gmail.com</w:t>
            </w:r>
            <w:r w:rsidRPr="002361E2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vWF és az ADAMTS13 polimorf variánsainak hatása a légzési elégtelenség súlyosságára koronavírus fertőzésben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Covid-19 betegek meglepően nagy, 31%-ában figyeltek meg tüdőben kialakult mikroimmuno-trombózist. Korábbi vizsgálatok mind a helyi, mind a szisztémás tényezők és hatások szerepét igazolták a Coviddal összefüggő trombózis kockázatában. Ezen folyamatok nagy egyéni különbségeket mutatnak, ami genetikai komponensre utal. Ezért vizsgálatunkban két véralvadásban szerepet játszó fehérje, a von Willebrand faktor és az ADAMTS13 lehetséges hatását kerestük a szepszis és a trombózis kockázatára.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Célkitűzés: Munkánk során azt szerettük volna megvizsgálni, hogy milyen szerepe lehet a vWF és ADAMTS13 gének polimorfizmusaink a SARS-CoV-2-fertőzés lefolyására és a társuló mikroimmuno-trombózis megjelenésének kockázatára.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Módszer: A vizsgált génekből 8 SNP-t választottunk ki (VWF: rs216321, rs1800378, rs1800383, rs216311, rs1063856. ADAMTS13: rs2301612, rs28729234, rs34024143), melyek genotípusát TaqMan Real-Time és PCR-RFLP módszerekkel határoztuk meg. A kapott genotípusokkal kapcsoltsági vizsgálatot végeztünk, melyeket összehasonlítottunk az 1000 Genom adataival. Asszociáció vizsgálat során hasonlítottuk össze az egyes allél gyakoriságokat a Covid-fertőzött és a Covid-szeptikus betegek között. Összesen 23 klinikai paraméter esetén végeztünk ANOVA elemzést. Az egyes SNP-k különböző alléljeinek fehérjeszerkezetre gyakorolt hatását az I-Taaser szoftwarrel elemeztül, melynek 3D-s ábrázolása a Swiss-PdbViewer 4.1.0 segítségével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Szoros kapcsoltságot mutattunk ki az ADAMTS13 rs34024143 és rs28729234, illetve a VWF rs1800383, rs216311 és rs216321 SNP-i között. Az eset-kontroll vizsgálat során nem sikerült szignifikáns különbséget kimutatnunk a különböző betegcsoportok között. Az rs216311 T allélje szignifikánsan magasabb INR (international normalized ratio) értékkel társult. Az rs1800383 GG genotípusa 2,5-szer magasabb fibrinogén szinttel járt a T allélt hordozókhoz képest. A fehérjék szerkezetének modellezése során ez a két SNP jelentős változást okozott az eredeti felépítésükhöz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A szignifikáns eredmény hiánya arra utalhat, hogy a vWF és az ADAMTS13 gének valószínűleg nem játszanak közvetlen szerepet a szepszis kialakulása során. Az rs216311 és az rs1800383 SNP-knek viszont fontos szerepük lehet Covid-19 betegekben a trombózis kialakulásának kockázatára.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198698">
    <w:multiLevelType w:val="hybridMultilevel"/>
    <w:lvl w:ilvl="0" w:tplc="631913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198698">
    <w:abstractNumId w:val="751986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54684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