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PULUGOR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pulugord@gmail.com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Ágoston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Semmelweis Egyetem - Onkológiai Tanszék, 
Országos Onkológiai Intézet - Sugárterápiás 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Gáldi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fizikus,  Országos Onkológiai Intézet - Sugárterápiás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Húgyhólyag tumor napi online adaptív besugárzása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húgyhólyagtumorok sugárkezelésénél az eltérő hólyag teltség okozta napi térfogatváltozás az online adaptív radioterápia (OART) segítségével figyelembe vehető, így naponta pontosított besugárzási terv készülhet. Célkitűzésünk volt az első hazai napi OART-tal kezelt páciens adatai alapján a hagyományos IGRT (image-guided radiation therapy) protokoll, a nemzetközi szakirodalomban leírt adaptív sugárterápiás protokoll (ART-publ), valamint az Országos Onkológiai Intézetben létrehozott adaptív (ART-OOI) protokoll összehasonlítása.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Módszertan: Egy izominvazív hólyagrákos beteg radiokemoterápiás kezelése során sugárterápiát adtunk 30 frakcióval. Az első öt alkalommal ellenőrző CBCT („cone beam” CT) felvétel készült a betegbeállítás után, az aznapi térfogat-kontúrok és terv elkészülte után és a kezelés végén. A CBCT-k alapján mértük a kezelések közötti (interfrakcionális), az adaptációs folyamat alatti (intraadaptációs) és a kezelés alatti (intrafrakcionális) változást. Minden CT felvételen (n=65) kontúroztuk a hólyagot. Ezt kiterjesztve kaptuk meg a tervezési céltérfogatot („planning targett volume”=PTV). IGRT során 1,8 cm-es kiterjesztést végeztünk minden irányban. Az ART-publ alapján megnéztük az első négy kezelés alatti legnagyobb intrafrakcionális eltéréseket minden irányban és ezekhez adtunk 0,5cm-es biztonsági margót. Az ART-OOI során egyesítettük az első öt kezelés hólyag kontúrjait, majd a legkisebb térfogatra képeztünk egy kiterjesztést úgy, hogy minden esetben lefedje az egyesített hólyagkontúrt.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átlag PTV IGRT esetén 431cm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(352cm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-550cm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), ART-OOI-nál 304cm</w:t>
      </w:r>
      <w:r>
        <w:rPr>
          <w:color w:val="000000"/>
          <w:position w:val="4"/>
          <w:sz w:val="21"/>
          <w:szCs w:val="21"/>
          <w:vertAlign w:val="superscript"/>
        </w:rPr>
        <w:t xml:space="preserve">3 </w:t>
      </w:r>
      <w:r>
        <w:rPr>
          <w:color w:val="000000"/>
          <w:sz w:val="24"/>
          <w:szCs w:val="24"/>
        </w:rPr>
        <w:t xml:space="preserve">(249cm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-381cm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), míg a ART-publ esetén 248cm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(199cm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-317cm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) voltak. Vizsgáltuk a feleslegesen besugárzott ép szöveti térfogatok PTV-hez viszonyított arányát: IGRT-vel 72%, ART-OOI-val 62%, ART-publ-val 54% volt. Céltérfogat tévesztés legkevesebbszer (2) az ART-OOI margókkal történt, legtöbbször pedig (7) az ART-publ esetén. A céltérfogat tévesztés a hólyag térfogat arányában IGRT, ART-OOI, ART-publ protokoll esetén 4,96%, 0,72% és 2,81% volt ebben a sorrendben. ART-OOI-nál a tévesztés legtöbbször posterior irányba történt, míg IGRT-vel cranialisan.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Konklúziók: Mindkét általunk vizsgált adaptív sugárterápiával kialakított PTV térfogat kisebb, mint IGRT-vel. A céltérfogat tévesztés az általunk kialakított protokollal a legkisebb. Az ép szövetek védelme adaptív besugárzással növelhető.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941069">
    <w:multiLevelType w:val="hybridMultilevel"/>
    <w:lvl w:ilvl="0" w:tplc="22659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941069">
    <w:abstractNumId w:val="969410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7993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