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CSIZA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csizafanni13@gmail.com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Gyöngyösi Benedek Ond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Tömegspektrometria alkalmazhatóságának vizsgálata a patológiai differenciáldiagnosztikában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proteomikai és genomikai kutatások mellett az utóbbi években a metabolomika – a kis molekulák, metabolitok vizsgálatával foglalkozó tudományág – vált az egyik leggyorsabban fejlődő kutatási területté. Az ezt lehetővé tevő tömegspektrometriás mérések az alapkutatás mellett egyre inkább teret nyernek a humán szövetek patológiai vizsgálatában is. Célunk volt annak vizsgálata, hogy a rutin patológiai feldolgozás (formalinfixálás, paraffinba ágyazás [FFPE]) során nyert minták alkalmasak-e a tömegspektrometriás mérések kivitelezésére, illetve hogy a detektált lipidspektrumok mutatnak-e szignifikáns eltérést az egyes szövetféleségek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A friss fagyasztott minták és FFPE minták összevetésére sertésmájból készült 10 mikrométer vastag metszeteket vetettünk alá a rutin patológiai feldolgozásnak, minden lépésben tömegspektrométerrel vizsgálva a lipidspektrumot. A SE PIBOI archívumából 10 humán világossejtes vesesejtes vesekarcinómát (ccRCC) és nem tumoros veseparenchymát tartalmazó FFPE mintát elemeztünk. A tömegspektrometriás vizsgálatokat XevoTM G2-XS QTOF tömegspektrométerrel (Waters Corporation, Milford, MA, USA) és Laser-Assisted – Rapid Evaporative Ionization Mass Spectrometry (LA-REIMSTM) technikával végeztük negatív ion módban, 50-1200 m/z tartományban, MassLynx 4.1 softwares háttérrel (Waters Corporation, Milford, MA, USA) az 500-1000 m/z régiót elemezve.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sertésmáj minták feldolgozása során a friss fagyasztott metszetek gazdag és sok csúcsot tartalmazó lipidprofilt mutattak, melyet a formalinfixálás jelentősen nem befolyásolt. A rutin patológiai feldolgozás során a víztelenítés minden lépésében szignálváltozást, csökkenést és hiányt észleltünk a detektált lipidspektrumban. Ennek ellenére az FFPE minták továbbra is mérhető szignált, a megmaradt csúcsok értékelhető jelet adtak. Főkomponens analízissel (PCA) a humán FFPE ccRCC mintákon a tumoros és nem tumoros veseállomány elkülöníthető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tömegspektrometria újfajta vizsgálómódszerként alkalmas humán minták lipidprofiljának vizsgálatára. A módszer aranystandardjának a friss fagyasztott minták mérése tekinthető, azonban a formalinfixálás önmagában nem okoz számottevő szignálcsökkenést. Előzetes eredményeink alapján a rutin patológiai feldolgozás során nyert spektrumok is használhatók lehetnek a veserák és az ép vese elkülönítésére.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15062">
    <w:multiLevelType w:val="hybridMultilevel"/>
    <w:lvl w:ilvl="0" w:tplc="16153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15062">
    <w:abstractNumId w:val="111150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187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