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SZENTIVÁNYI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sz.andris1@gmail.com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SÜVEGH ANDRÁS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suviandris@gmail.com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Orvostudományi Kar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Csobay-Novák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Borzsák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Endovaszkuláris aorta rekonstrukciók légembóliás kockázatát csökkentő preoperatív öblítések prospektív, randomizált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endovaszkuláris aorta rekonstrukcióknak (EVAR) az egyik szövődménye a felvezető rendszer és a graft anyaga között meggyülemlő levegő kiszabadulásával járó embólia. Az alkalmazási előirat (AE) légtelenítés céljából fiziológiás sóoldattal történő átmosást ajánl. A preventív öblítés hatékonyságát különféle aspektusokból már számos nemzetközi tanulmány vizsgálta. Célkitűzésünk az AE által ajánlott öblítő térfogat, illetve a különféle graft típusok szerepének vizsgálata a megmaradt levegő vonatkozásában.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Egy centrumos, prospektív, randomizált vizsgálatunkba 30 pácienst vontunk be, akik EVAR műtéten estek át. A betegeket AE-hez viszonyított öblítés volumene szerint két csoportra (A csoport: 1XAE &amp; B csoport: 4xAE), graft típusok szerint 3 csoportra (Terumo Aortic Anaconda és Treo, valamint Cook Zenith Alpha Abdominal stentgraftok) randomizáltuk. Az aneurizmazsákban visszamaradt levegő mennyiségét a hazabocsátás előtti CTA-n számszerűsítettük. A sóoldatos átmosás hatékonyságát értékeltük az öblítőfolyadék térfogata, a visszamaradt levegő jelenléte és mennyisége, az anatómiai és demográfiai tényezők, a stentgraftok típusa és az eljárás adatainak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Eredmény: a 30 pácienst két tizenöt fős csoportba randomizáltuk (átlagéletkor - A: 71,8 ± 7,4; B: 70,6 ± 6,3 év, p= .49). Az A és B csoportot összehasonlítva nem találtunk releváns különbséget sem az aneurizma átlagos méretében (61,5 ± 13,4 vs. 60,6 ± 8,1 mm, p= .66), sem az aneurizma átlagos lumenméretében (43,8 ± 10,2 vs. 43,5 ± 15,3 mm, p= .085), sem pedig az egyéb demográfiai tényezőkben. A beszorult levegő jelenléte az A csoportban ritkább volt, mint a B csoportban (7 (47%) vs. 13 (87%), p= .02). A beszorult levegő mennyisége az A csoportban kisebb volt, mint a B csoportban (103,5 ± 210,4 vs. 175,5 ± 175,0 mm3 , p= .04). Nagyobb mennyiségű beszorult levegő volt megfigyelhető az Anaconda stentgraft típus (p= .025) és a tüneteket okozó perifériás artériás betegség esetén (p= .036).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Az öblítés térfogatának növelése több visszamaradt levegővel járhat az aneurizmazsákban. Az AE-nak megfelelő mennyiségű öblítés a légemboliák kockázatát feltehetőleg csökkenti. A beültetett graft típusok között szignifikáns különbségeket azonosítottunk a beszorult levegő mennyiségének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49397">
    <w:multiLevelType w:val="hybridMultilevel"/>
    <w:lvl w:ilvl="0" w:tplc="66923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49397">
    <w:abstractNumId w:val="905493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125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