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marcellszekely98@gmail.com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Hartyánszky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Székely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Észak-Pesti Centrumkórház - Honvédkórház, Szív-, Ér-, Mellkassebészeti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Minimálisan invazívan beültethető transzapikális dupla-lumenű kanül fejlesztése rövidtávú mechanikus keringéstámogatáshoz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kardiogén sokk még napjainkban is magas mortalitású állapot. A keringéstámogató eszközök fejlesztése az egyik legintenzívebben kutatott terület a szívsebészet tekintetében, alkalmazva a legmodernebb mérnöki 3D technológiákat. Célunk volt egy új szemléletű, transzapikálisan bevezethető, bal kamrai keringéstámogató dupla-lumenű kanül megalkotása 3D tervezés és nyomtatás segítségével. A megfelelő hemodinamikai működés és beültethetőség vizsgálatát állatkísérletes körülmények közt, sertésmodellben terveztük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már korábban, saját CT méretezési rendszerünk által megalkotott, humán szívre tervezett eszközünket, 100 kg-os sertések szívéhez alakítottuk át. A 3D tervezéshez Autodesk Fusion 360 és Meshmixer programokat használtunk, a nyomtatást FlashForge Creative3 nyomtatón PLA filamenttel végeztük. A beavatkozások általános anesztéziában történtek, ahol a sertések vitális és metabolikus paramétereit folyamatosan monitoroztuk. Eszközeink beültetését medián szternotómia alkalmazásával, szívcsúcson keresztül, Seldinger technikával végeztük. A kanül megfelelő pozícióját röntgen sugár alatt, kontrasztanyagos festéssel igazoltuk. Az eszköz általunk számolt hemodinamikai teljesítményét a kísérlet során az a. pulmonalisra helyezett áramlásmérővel mértük. A beültetett kanülöket szív-tüdő motorhoz csatlakoztattuk, amit 2.5, 3.5, 4, 4.5, 5, és 5.5 literes perctérfogaton működtettünk 15-15 percig.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Eddigi kísérleteink során 5 sertést vizsgáltunk. Az eszköz implantációjához átlagosan 14±6 percre volt szükség. A kísérletek során a szív-tüdő motor a transzapikális kanülön keresztül teljesen helyettesíteni tudta a bal kamrai funkciót. A működése során a jobb szívfél perctérfogata folyamatosan emelkedett a bal kamrai áramlással párhuzamosan átlagosan 1.7±1 l/perccel. A beavatkozás előtti élettani paraméterekhez képest észlelt átlagos változások, mint Se laktát: 0.9±1.8 mmol/l, CVP: 0.9±3.6 Hgmm, MAP: 0.7±12.2 Hgmm, pH: 0.03±0.10, PaO2: 12.2±190.8 Hgmm, PaCO2: -13.8±12.2 Hgmm, BE: -4.4±3.1 minimális eltéréseket mutattak.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Elvégzett kísérleteink során sikeresen igazoltuk, hogy az általunk tervezett transzapikális kanül megfelelően beültethető és 2.5-5.5 l-es perctérfogat biztosítására képes. További kísérleteket tervezünk a minimálisan invazív technika kidolgozására és a személyre szabhatóság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74781">
    <w:multiLevelType w:val="hybridMultilevel"/>
    <w:lvl w:ilvl="0" w:tplc="1422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74781">
    <w:abstractNumId w:val="97074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677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