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HENDLEIN TÍMEA HELGA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hendlein.timea@gmail.com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SZABINA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kovacs.szabina@stud.semmelweis.hu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Daradics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Szijártó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prehabilitáció postoperativ kimenetelre gyakorolt hatása kétlépcsős májresectiot követően kisállat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hagyományos eljárásokkal irresecabilisnak vélt, kiterjedt májdaganatok sebészi kezelésére bevezetett eljárás az Associating Liver Partition and Portal vein ligation for Staged hepatectomy (ALPPS) műtét. Előnyei közé tartozik a rendkívül robosztus és gyors májregeneráció, hátránya azonban a műtétet követő magas morbiditás, illetve mortalitás. Az operációt követő vulnerabilitás mérséklésére létrejött új koncepció a fizikai prehabilitáció (PP), amely egy trimodális preoperativ program részeként alkalmas lehet a postoperativ kimenetel javítására, a páciensek fizikai, tápláltsági és mentális felkészítése által, ugyanakkor kedvező szerepéről jelenleg kevés evidencia áll rendelkezésre. Kutatásunk célja a PP hatásának vizsgálata az ALPPS postoperativ kimenetelére.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Hím Wistar patkányokat (n=106) fizikai prehabilitációt végzett (PP), valamint nyugalmi (sedentary, S) csoportokra osztottunk, majd az állatokon ALPPS műtétet végeztünk. A májregenerációt májtömeg méréssel, a sejtproliferáció meghatározásával és mágneses rezonancia képalkotással (MRI) vizsgáltuk. A májfunkciót standard laboratóriumi paraméterekkel és 99mTc-mebrofenin hepatobiliaris scintigraphia (HBS) segítségével határoztuk meg. A postoperativ vulnerabilitás jellemzésére lipopoliszacharid (LPS) indukálta endotoxémia modellt állítottunk fel, vizsgálva a mortalitás, a Rat Grimace Scale és a szepszishez asszociált laboratóriumi paraméterek változását.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Jelentős volumenregeneráció mutatkozott a PP csoportban az S csoporttal összehasonlítva, amelyre a nagyobb májtömeg (p&lt;0,001), a fokozottabb sejtproliferáció (p&lt;0,001) és kifejezettebb MRI májtérfogat növekedés (p&lt;0,05) utaltak. A máj funkcionális regenerációjának javulását a PP csoportban az S csoporthoz képest, a megtartottabb májfunkciós laboratóriumi paraméterek (p&lt;0,001) és a májfunkciót szelektíven vizsgáló HBS (p&lt;0,05) igazolták. Az állatok postoperativ vulnerabilitása csökkent a PP csoportban az S csoporttal szemben, amelyet a kisebb mortalitás (p&lt;0,001) és alacsonyabb szeptikus laboratóriumi paraméterek (p&lt;0,05) jeleztek.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Ismereteink szerint első ízben demonstráltuk a PP előnyös hatásait ALPPS műtétet követően. A preoperativ testedzés a májregeneráció serkentésén túl a májfunkciót is fokozta, továbbá csökkentette az állatok postoperativ vulnerabilitását.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32316">
    <w:multiLevelType w:val="hybridMultilevel"/>
    <w:lvl w:ilvl="0" w:tplc="5751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32316">
    <w:abstractNumId w:val="717323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0637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