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kovacs.szabina@stud.semmelweis.hu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VITÁLIS LÍDIA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vitilidi@gmail.com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Lévay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Fülöp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prehabilitáció partialis hepatectomiára gyakorolt hatásának vizsgálata patkány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major májműtétek nagyfokú megterheléssel járnak a betegek számára, emelve a postoperativ komplikációk esélyét. Hátterében a műtéthez fűződő fokozott katabolizmus és funkcionális kapacitás csökkenés áll, különösen az idős, elesett állapotú populációban. Ennek javítására irányuló erőfeszítések eredményeként született meg a prehabilitáció innovatív koncepciója, mely javíthatja a páciensek funkcionális státuszát és műtéti kimenetelét. Fizikai prehabilitáció során a vázizomzatból felszabaduló myokinek kedvező befolyással lehetnek a májfunkcióra és a regenerációs kaszkádrendszer komplex mechanizmusaira. Kutatásunkban a fizikai prehabilitáció partialis hepatectomiát övező metabolikus, funkcionális és morfológiai folyamataira kifejtett hatásait vizsgáltuk.</w:t>
      </w:r>
      <w:r>
        <w:rPr>
          <w:color w:val="000000"/>
          <w:sz w:val="24"/>
          <w:szCs w:val="24"/>
        </w:rPr>
        <w:br/>
        <w:t xml:space="preserve">Módszerek: Hím Wistar patkányokat 2 csoportba osztottunk: a kontroll csoportba (K) tartozó egyedeket konvencionális állatházi körülmények között tartottuk, míg a fizikai prehabilitációban részesülők (PP) 5 héten keresztül futópadon futottak. Ezt követően 70%-os hepatectomiát hajtottunk végre, s az állatokat a 0/24/72/168. órát követően exsanguináltuk. Metabolikus vizsgálatainkkor a testtömeg mérése mellett intraperitonealis glükóz tolerancia tesztet (IPGTT) végeztünk. A májfunkciót az aszpartát-amino-transzferáz (ASAT), alanin-amino-transzferáz (ALAT) enzimek mérésével és az indo-cianin zöld (ICG) biliaris excretiojával jellemeztük, továbbá morfológiai vizsgálataink részeként meghatároztuk a regenerációs rátát.</w:t>
      </w:r>
      <w:r>
        <w:rPr>
          <w:color w:val="000000"/>
          <w:sz w:val="24"/>
          <w:szCs w:val="24"/>
        </w:rPr>
        <w:br/>
        <w:t xml:space="preserve">Eredmények: Preoperativ testedzés hatására az edzett állatok testtömeg csökkenése (p=0,005), valamint vércukor szintje a 45. (p=0,037) és 60. percekben (p=0,003) szignifikánsan alacsonyabbnak mutatkozott a műtétet követően a kontroll csoporthoz képest. A postoperativ 24. órában szignifikánsan csökkent az ASAT (p=0,012), ALAT (p=0,005) szint a PP csoportban, illetve az epébe kiválasztott ICG mennyisége az edzett csoportok jobb májfunkciójára utalt. A prehabilitációs tréning hozzájárult a májregeneráció fokozódásához (p=0,043).</w:t>
      </w:r>
      <w:r>
        <w:rPr>
          <w:color w:val="000000"/>
          <w:sz w:val="24"/>
          <w:szCs w:val="24"/>
        </w:rPr>
        <w:br/>
        <w:t xml:space="preserve">Megbeszélés: A fizikai prehabilitáció eredményeként partialis hepatectomiát követően javult a máj funkcionális és morfológiai regenerációja, valamint pozitív hatást fejtett ki a metabolikus folyamatokra is. Mindezek alapján a fizikai prehabilitáció alkalmas lehet a major májműtét előtt álló betegek operációra való felkészítésére.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5959">
    <w:multiLevelType w:val="hybridMultilevel"/>
    <w:lvl w:ilvl="0" w:tplc="97816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5959">
    <w:abstractNumId w:val="41115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84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