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szepbettyna20@gmail.com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Horváth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SE- Ortopédiai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Kővári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SE-Ortopédiai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Strukturált adatgyűjtéssel szerzett tapasztalataink idiopátiás scoliosis miatt gondozott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idiopátiás strukturális scoliosis a gerincnek a tér mindhárom irányában történő deformációját jelenti. Népegészségügyi jelentősége kiemelt: a scoliosisok mintegy 80%-át teszi ki. Progresszív jellegénél fogva a betegek gondozása rendszeres kontrollvizsgálatot és multidiszciplináris csapatmunkát igényel. Fő célunk a munkánk során: Klinikai munkavégzésbe integrálható digitális dokumentációs rendszer létrehozása, amely a betegek vizsgálatakor segít rögzíteni a kezelés szempontjából fontos, nemzetközi irodalomban is standardként javasolt paramétereket . Alkalmas longitudinális betegkövetésre, kiterjeszthető multidiszciplináris keretekre. Az adatbeviteli felülethez szöveges lelet generálásával a betegellátásban elvárt dokumentációs követelmények (ambuláns lap) teljesíthetők.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adatbázishoz a szakmai témakörök összeállítása a scoliosisos betegek vizitje során rögzítendő, Magyarországon érvényben lévő kezelési protokollnak megfelelően valósult meg. Az adatstruktúra kialakítását illlesztettük nemzetközi regiszterekhez és strukturált medikai törzsekhez (pl. Adolescent Idiopathic Scoliosis Registry, SNOMED). A szakmai tartalom kialakítását és a tesztelést 50 fő hosszabb ideje Klinikánkon gondozott beteg adataival végeztük. Mértük a rendszer használatából keletkező adatpontok számát és reprodukálhatóságát, a nemzetközi adatgyűjtések, a betegellátás során keletkező információk lefedettségi százalékát és a használat okozta időfaktort.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alábbi szakmai egységeket alakítottuk ki: vizsgálat alapadatai, anamnézis, antropometria, fizikális vizsgálat, röntgenvizsgálatok, terápiás javaslat. Az előző témákból maximálisan 190 tölthető adatpontot definiáltunk, amelyek között az adattöltést gyorsító logikát építettünk ki. Méréseink szerint a felület kitöltésének ideje ezzel a módszerrel 30-40%-kal csökkenthető. Az adatbevitel átlagos ideje betegenként 10-12 percet vett igénybe, amelynek ideje rendszeres használat esetén kb. 30%-kal csökkenthető volt. A nemzetközi regiszterekkel az adatpontjaink 80-85%-a mutatott átfedést.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szerint a strukturált adatgyűjtés scoliosis esetén jól használható. Megfelelő szakmai iránymutatás mellett az adatok töltése nem igényel jelentősebb időráfordítást. A kialakított adatmodell alkalmas lehet beteg utánkövetésre és felhasználható egy országos scoliosis regiszter kezdeményezésére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49741">
    <w:multiLevelType w:val="hybridMultilevel"/>
    <w:lvl w:ilvl="0" w:tplc="78014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49741">
    <w:abstractNumId w:val="61549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179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