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FANCSOVITS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fancsovits.veronika@gmail.com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plexus sacralis és a sacralis ideggyökök transzvaginális ultrahangvizsgálata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plexus sacralis (PS) és a sacralis ideggyökök a kismedencei szervek és az alsó végtagok beidegzésében vesznek részt. Számos kórkép okozhatja megbetegedésüket. Közülük nőgyógyászati szempontból a mélyen infiltráló endometriózis (DE) a legnagyobb jelentőségű. Ezidáig nőgyógyászati, transzvaginális ultrahangvizsgálattal (TVS) a kismedencei idegeket, így a PS-okat sem tudták vizualizálni. Vizsgálatuk korábban csak centrumokban, MR-el volt lehetséges. Új TVS technikát dolgoztunk ki a PS vizualizációjára, melyet laparoszkópia során intraoperatív TVS útján validáltunk.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 PS megjeleníthetőségének igazolása és méretének meghatározása volt TVS során. Vizsgáltuk a PS azonosítását befolyásoló tényezőket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Prospektív vizsgálatunkat 2021. november és 2022. január között a Semmelweis Egyetem Szülészeti és Nőgyógyászati Klinikáján végeztük. Nőgyógyászati panaszok miatt TVS-re utalt pácienseknél, konszekutív besorolás alapján két vizsgáló standardizált módon végzett részletes kismedencei ultrahangvizsgálatot. Mindkét PS vizualizálását megkíséreltük az összes páciensnél. A szülészeti- és nőgyógyászati kórelőzmény paraméterei mellett feljegyeztük a PS-ek vizualizációs arányát, a megjelenítésükhez szükséges időt és átmérőiket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326 beteget vizsgáltunk. Minden páciensnél sikeresen azonosítottuk legalább az egyik oldali PS-t. Mindkét oldali PS-t 316 beteg esetében vizualizáltuk (96,9% (95% CI, 94,4–98,5%)). Csak a jobb oldali PS-t 3 esetben (0.9% (95% CI, 02–2,7%)), csak a bal oldali PS-t 6 esetben sikerült látótérbe hozni (1,8% (95% CI, 0,6–4,0%)) (p = 0,5048). A jobb és a bal oldali PS megjelenítéséhez szükséges idő medián értéke nem különbözött szignifikáns mértékben. Mindkét oldalon 9,0 (IQR 8,0-10,0) másodpercre volt szükség a vizualizációhoz (p=0,0770). A jobb oldali PS medián átmérője 15 mm (IQR 14,2-15,6), a bal oldali plexus medián átmérője 14,9 mm (IQR 14,4-15,6) volt. A krónikus kismedencei fájdalomban szenvedő betegek 52,1%-nál és a DE páciensek 53,8%-nál 9 másodpercnél hosszabb időre volt szükség a PS vizualizációjához.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új TVS módszer segítségével a sacralis ideggyökök és a PS-ok egyértelműen és megbízhatóan azonosíthatók. A PS vizualizálásának beépítése a rutin kismedencei TVS protokollba, különösen a DE klinikai tüneteivel jelentkező páciensek kivizsgálása során előnyös.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45408">
    <w:multiLevelType w:val="hybridMultilevel"/>
    <w:lvl w:ilvl="0" w:tplc="11618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45408">
    <w:abstractNumId w:val="62645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760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