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LÉNÁRT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lenartadam15@gmail.com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Benyó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Borsodi Kinga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Húgyhólyag hiperaktivitás vizsgálata új állatkísérletes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hiperaktív hólyag szindróma (OAB) az európai lakosság mintegy 17%-át érintő urológiai kórkép, mely jelentősen rontja az életminőséget. A jelenleg alkalmazott gyógyszeres terápia nem tekinthető megoldottnak. A rendelkezésre álló állatkísérletes modellek korlátozottan alkalmasak az OAB tünettanát produkálni, továbbá jelentős részükben suprapubicus katétert alkalmaznak, megbontva ezzel a húgyhólyagfal integritását. Célunk egy non-invazív OAB állatkísérletes modell felállítása, mely a jövőben hozzájárulhat új, specifikusabb farmakológiai célpontok azonosításához az OAB gyógyszeres kezeléséhez.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Kísérleteinkhez 90-120 napos nőstény C57Bl/6 egereket isoflurán altatás mellett transurethralisan katétereztünk. Ezt követően kontroll mérésnél 0,5 μl/g/min töltési sebesség mellett fiziológiás sóoldattal töltöttük a húgyhólyagot és regisztráltuk a hólyagnyomást. A kontroll mérést követően az OAB tünetek kiváltására 30 percig 0,5% hidrogén-peroxid-os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oldattal inkubáltuk a húgyhólyagot, majd 24 h múlva megismételtük a cisztometriás mérést. A kapott adatokat a szórásértékekkel (± SD) tüntettük fel az eredményeknél.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0,5%-os intravesicalis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-kezelést követően egér húgyhólyagban statisztikailag szignifikáns mértékben megnőtt a non-voiding kontrakciók (NVC) amplitúdója (kontroll (CTRL) 0,72±0,23 (Hgmm); kezelt: 1,6±0,64), azonban a NVC-ok frekvenciája nem változott. A voiding kontrakciók (VC) frekvenciája (CTRL ciklus/perc (CPM): 0,21±0,09; kezelt: 0,72±0,54) nőtt a kontrollhoz képest. Továbbá,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-kezelés hatására szignifikánsan kisebb térfogatoknál jelentkezett az első VC (CTRL (μl): 170±58; kezelt: 41±45) és a vizeletürítés (CTRL (μl): 205±45; kezelt: 68±35).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Sikerült felállítanunk egy olyan mérési metodikát, melyben a húgyhólyag integritását megtartva, transurethralis katéterezéssel, in vivo, vizsgálhatók az OAB tünetei. Mindezt bizonyítja, hogy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-kezelés hatására a NVC-ok amplitúdója fokozódott, valamint a VC-k frekvenciája nőtt, mely jelzi a húgyhólyag fokozott excitábilitását. Továbbá, kisebb intravesicalis térfogatnál jelentkezett az első VC, valamint a vizeletürítés. Az új állatmodell segítséget nyújthat új, specifikusabb terápiás célpontok azonosítására az OAB farmakológiai terápiájához.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támogatás: ÚNKP-22-2-I,NKFIH K-125174, K-135683, K-139230, 2020-1.1.6-JÖVŐ-2021-00010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31039">
    <w:multiLevelType w:val="hybridMultilevel"/>
    <w:lvl w:ilvl="0" w:tplc="54123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31039">
    <w:abstractNumId w:val="156310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729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