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JALSOVSZKY PÉTER LEÓ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jalsopeti@gmail.com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Bohács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Tüdőtranszplantáltak COVID-19 fertőzése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SARS-CoV-2 vírus által okozott fertőzés tünetei széles spektrumon jelentkeznek, a tünetmentes lefolyástól a teljes tüdőt érintő pneumoniáig, légzési elégtelenségig és halálig. Az idős és szervtranszplantált betegekben gyakoribb a súlyos, halálos kimenetel. A tüdőtranszplantált (LuTx) betegek több szempontból is különösen érintettek: gyakrabban fertőződnek, tovább perzisztál bennük a vírus, gyakrabban igényelnek kórházi és intenzív osztályos ellátást, mortalitásuk magasabb.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 magyar LuTx, COVID19 fertőzött betegek adatainak elemzése a pandémia hullámaira bontásában a betegség súlyossága, kimenetele, terápiája és az arra adott válasz szempontjából. Ezen kívül a COVID 19 fertőzés tüdőfunkcióra (FVC, FEV1) gyakorolt hatásának felmérése a túlélők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Semmelweis Egyetem Pulmonológiai Klinikáján gondozott tüdőtranszplantált COVID19 fertőzésen átesett páciensek adatainak retrospektív analízise 2020.03 és 2022.12 között az SE emedsol adatbázisa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adott intervallumban 69 fertőzés történt 67 betegen (LuTx oka: COPD:21, CF:18, ILD:20, PAH:3, egyéb ok:5). Betegek átlagéletkora ±SE: 48,61±1,6, nemi eloszlása: férfi: 37, nő: 31. A betegek közül kórházba: 42 (60,8%), intenzív osztályra: 12 (17,4%) került. Elhunyt: 13 (18,8%), súlyos maradványtüneteket szenvedett: 3 (4,4%), meggyógyult 56 (76,8%) beteg. Az elhunytak átlagéletkora szignifikánsan magasabb volt: 57,2±1,9, mint a túlélőké: 46,6±1,9 (p=0,01). A fertőzöttek közül 4-en favipiravir, 23-an remdesivir, 3-an baricitinib, 3-an antitest terápiában részesültek és immunszuppresszív kezelésük módosult. A túlélők légzésfunkciós értékeinek átlaga szignifikánsan nem változott a fertőzés előttihez képest: FVC (L) előtt vs. után (81,84±3,22 vs. 80,57±4,14; p=0,26), FEV1 (L) (79,2±3,56 vs. 78,27±3,69; p=0,43).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magyar LuTx betegekben gyakoribb a COVID19 fertőzés, többen kerülnek kórházba, intenzív osztályra és több a halálozás mint az átlag populációban, különösen idősebb korban. A megfelelő szakértői centrumba irányítás és terápia mellett a betegek nagy része funkcióromlás nélkül gyógyul. Fontos a fertőzés megelőzése, elkerülése a megfelelő infekció kontrollal, a betegség korai felismerése, a súlyosságnak megfelelő szinten való ellátása és a vitális paramétereinek gyakori monitorozása.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3055">
    <w:multiLevelType w:val="hybridMultilevel"/>
    <w:lvl w:ilvl="0" w:tplc="61399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3055">
    <w:abstractNumId w:val="25703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145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