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DÉNES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juhaszdenes99@gmail.com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KONKOLY GÁBOR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gaborkonkoly21@gmail.com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Vecsey-Nagy Milán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Aorta stenosis calcium score alapú becslése: diagnosztikus pontosság, valamint a teljesítmény prediktorai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aorta stenosis (AS) diagnosztikájának alapja a szív ultrahang (UH): a súlyosság kritériumai a 40 Hgmm feletti transzvalvuláris átlag grádiens (AMG), illetve az 1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alatti aorta billentyű nyitási area (AVA). Az esetek közel egynegyedében azonban a szív UH diszkordáns eredményeket adhat (AVA&lt;1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ellenére AMG&lt;40 Hgmm), így önmagában elégtelen az AS súlyosságának megítélésére. Az aortabillentyű kalcifikáció mértékének (calcium score - CAS) CT-alapú meghatározása alternatív diagnosztikai lehetőséget nyújthat. Az aktuális irányelvek szerint az UH-gal inkonklúzív esetekben a CT CAS értéke alapján javasolják a súlyosság megítélését. Kutatásunk célja az irodalomban meghatározott CAS határértékek szenzitivitásának validálása súlyos AS-sal diagnosztizált saját betegeink körében, illetve a CAS által meghatározott fals negativitás prediktorainak azonosítása.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vizsgálatunkba 332 súlyos AS-sal bíró (AVA ≤1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konszekutív beteget vontunk be, akiknél TAVI tervezés céljából CT felvétel és CAS meghatározás történt. Szív UH szerint magas (≥ 40 Hgmm), illetve alacsony (&lt; 40 Hgmm) AMG-sel rendelkező (high gradient - HG, illetve low gradient - LG) csoportokra osztottuk a beteget. A LG csoportban az AS súlyosságát multiparametrikus algoritmus szerint határoztuk meg. A HG betegek körében logisztikus regressziós analízissel vizsgáltuk a fals negativitás prediktorait.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244 beteg rendelkezett HG-, 88 beteg LG-AS-sal. A HG-AS csoportban a CAS érzékenysége 89%-nek adódott. Az AMG (OR 0,89, CI 0,83 – 0,95, p &lt;0,001) a diagnosztikai határérték alatti CAS prediktorának adódott a HG kohortban, míg a többi vizsgált paraméter (kor, nem, bal kamra funkció) nem rendelkezett prediktív értékkel. Szemben a HG betegekkel, a LG-AS csoportban a CAS limitált szenzitivitással bírt (férfiak: 53%, nők: 67%).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CAS méréseink reprodukálták a CT CAS-alapú meghatározás irodalmilag definiált érzékenységét. Nem elhanyagolható azonban azon súlyos AS-sal bíró betegek száma, akiknek a CAS értéke nem éri el a súlyos AS diagnosztikus határértékét, különösen a LG-AS betegcsoportban, ahol az AVA vizsgálata az aktuális irányelvek szerint leginkább indokolt. Eredményeink hangsúlyozzák, hogy diszkordáns mérési eredmények esetén egyéni, multiparametrikus diagnosztikai megközelítés szükséges, mivel a pusztán CAS-alapú diagnosztika pontatlan lehet.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10284">
    <w:multiLevelType w:val="hybridMultilevel"/>
    <w:lvl w:ilvl="0" w:tplc="19977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10284">
    <w:abstractNumId w:val="57210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329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