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AL-SHERAJI NADA MOHAMED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nada.alsheraji@gmail.com</w:t>
            </w:r>
            <w:r w:rsidRPr="002361E2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Enyedi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Fazekas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Plazmamembrán kalcium pumpa fehérjék szerepének vizsgálata a szövetsérülés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hámszöveti sérülés behatolási kaput jelent a külvilág számára, mely védekező reakcióként gyors sebzáródási mechanizmusokat és helyi gyulladásos választ indít be. Ezen reakciók szabályozásában ismert, hogy a legkorábbi jelátviteli folyamat a kalcium szignál változása a sérülést környező sejtekben. A folyamat molekuláris szabályozásáról, a kalcium jel kiváltásában és lecsengésében résztvevő fehérjékről azonban még kevés ismeret áll rendelkezésre. Az általunk vizsgált plazmamembrán kalcium pumpa fehérjék (PMCA) is ide tartoznak, melyeknek mind a négy izoformája a citoplazmatikus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ionok extracelluláris térbe történő eltávolításáért felelős. Munkánk célja a sérülés által kiváltott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jelek tér- és időbeli feltérképezése mellett a PMCA fehérjék szerepének vizsgálata volt egy zebradánió farokúszó sérülés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Western-blot technikával kimutattuk, hogy zebradániókban a PMCA4 a domináns izoforma. Ezt követően HEK293A sejtekben vizsgáltuk a humán, illetve zebradánió PMCA4 ortológ citoplazmatikus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jelekre gyakorolt hatását a genetikailag kódolt GCaMP7s fluoreszcens kalciumindikátor segítségével. Létrehoztunk ezen túlmenően egy GCaMP7s kalciumindikátort kifejező transzgenikus zebradánió vonalat. Ezen vonalakban ezt követően kétféle módszerrel terveztük a PMCA4 kifejeződését gátolni. Első megközelítésben morpholino antisense oligonukleotidok használatával blokkoltuk a transzlációt, ezáltal csökkentve a PMCA4 expresszióját. Hatását három napos zebrahal lárvákon teszteltük a farokúszó sebzését követően, melyekben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szignál változását spinning-disk konfokális mikroszkópiával követtük nyomon. Második megközelítésként CRISPR-Cas9-alapú génkiütés révén PMCA4 génhiányos zebradánió vonalat hoztunk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zebrahalak farokúszójának sebzése során megfigyeltük, hogy három különböző típusú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 különíthető el: egy gyors befelé terjedő hullám, egy tartós sebszéli jel, valamint egy oszcillációs aktivitás. Ezt vizsgálva PMCA4 géncsendesített halakban a sebszéli szignál időbeni elhúzódását, valamint az oszcillatorikus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 csökkenését mutattuk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arra következtethetünk, hogy a PMCA4 jelentős szerepet tölt be a különböző típusú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jelek szabályozásában. Ezen keresztül befolyásolhatja a sebzáródás és korai gyulladás folyamatát, melynek vizsgálatát jövőbeli kísérleteinkben tervezzük.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50646">
    <w:multiLevelType w:val="hybridMultilevel"/>
    <w:lvl w:ilvl="0" w:tplc="62019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50646">
    <w:abstractNumId w:val="478506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86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