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NADA MOHAMED AL-SHERAJI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nada.alsheraji@gmail.com</w:t>
            </w:r>
            <w:r w:rsidRPr="002361E2">
              <w:rPr>
                <w:i/>
              </w:rPr>
              <w:br/>
            </w:r>
            <w:r w:rsidR="00A96AEC">
              <w:t>Medicine</w:t>
            </w:r>
            <w:r w:rsidR="00A96AEC">
              <w:br/>
            </w:r>
            <w:r w:rsidR="00E77B23">
              <w:t>Unified,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Balázs Enyedi MD, PhD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László Fazekas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student,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Investigating the role of plasma membrane calcium ATPase proteins during tissue injury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13502">
    <w:multiLevelType w:val="hybridMultilevel"/>
    <w:lvl w:ilvl="0" w:tplc="13363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13502">
    <w:abstractNumId w:val="616135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97256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