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ASBÓTH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asboth.barbus@gmail.com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GERENDÁS LILI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liligerendas@gmail.com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Arnold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Müller-glia eredetű progenitor sejtek vizsgálata felnőtt emberi retinában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BEVEZETÉS:Az alacsonyabb rendű gerinces állatok retinája rendelkezik bizonyos fokú regenerációs képességgel. A regeneráció központi eleme a Müller-sejt, ami a sejtciklusba lépve és multipotens progenitor őssejtté alakulva képes új glia- és idegsejtek létrehozására is. A legutóbbi időkig tartotta magát a nézet, hogy az emlős retina Müller-sejtjei a törzsfejlődés során elveszítették progenitor jellegüket és osztódási képességüket. Az emberi retina Müller-sejtjeinek osztódási és regenerációs kapacitásáról nem áll rendelkezésre elegendő információ.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CÉLKITŰZÉS:Kísérleteink során post mortem emberi retinában vizsgáltuk ex vivo és in vitro a Müller-sejt esetleges osztódási képességét és progenitor jellegét.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MÓDSZER:Kutatásunkat ismert szemészeti betegséggel nem rendelkező felnőtt szervdonorok keringés megtartása mellett enukleált szemein végeztük. A bulbusok egy részét az enuklációt követően azonnal fixáltuk, majd orientált whole mount mintákon és fagyasztott metszeteken immunhisztokémiai vizsgálatot végeztünk. Az enukleált szemek egy másik csoportjából a munkacsoportunkban kidolgozott eljárás szerint organotipikus retina tenyészeteket készítettünk. A tenyészeteket öt és tíz hétig éltettük túl, majd fixálást követően morfológiai analízisnek vetettük alá. A fehérje expresszió vizsgálatára Western Blot módszert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EREDMÉNY:Az ex vivo fixált perifériás és centrális retina szövetben jelentős mennyiségű osztódó sejtet mutattunk ki. Az osztódó sejtek egy frakciója Müller sejtekre specifikus Sox9 markert expresszált. A Müller-sejtek egy populációja Sox2 és Pax6, retinális progenitor sejtekre jellemző fehérjéket együttesen expresszálta. Az öt és tíz hétig túléltetett szövettenyészetben BrdU osztódó sejtekre specifikus marker és Müller-sejt specifikus marker együttes expresszióját figyeltük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KÖVETKEZTETÉS:Ismereteink szerint a világon elsőként igazoltuk, hogy felnőtt emberi retinában a Müller-sejtek osztódása az eredeti, intakt, háromdimenziós környezetben végbemegy. Bizonyítottuk, hogy a Müller-sejtek osztódása post mortem, a túlélő szövettenyészetben is megtörténik, így szövettenyésztő rendszerünk kivételes, más eljárással nem pótolható lehetőséget ad az emberi retina Müller-sejtjeinek vizsgálatára. A jövőben a progenitor jellegű Müller-sejtek szelektív, vektor mediált transzdukciójával elképzelhető lehet az osztódásuk célzott és kontrollált indukálása, majd az osztódással létrejött sejtek átprogramozásával az elveszett neuronok pótlása.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491228">
    <w:multiLevelType w:val="hybridMultilevel"/>
    <w:lvl w:ilvl="0" w:tplc="85446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491228">
    <w:abstractNumId w:val="35491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278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