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RÉDEI MÁTYÁS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mredei54@gmail.com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SÓLYMOS PETRA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petrasolymos@gmail.com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Horváthy Dénes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 Semmelweis Egyetem Intervenciós Radiológia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Csontregeneráció radiomorfológiai elemzése hét évvel BoneAlbumin beültetést követően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csontpótlás napjainkban a mindennapi klinikai gyakorlat része. Kutatócsoportunk szérum albuminnal bevont csont-allograft, a BoneAlbumin vizsgálatával foglalkozik. A csont-allograft vázat alkot, míg a lokálisan megnövekedett albumin koncentráció progenitor sejtek aktivációján keresztül segíti a csontregenerációt. Korábbi eredményeink szerint a BoneAlbumin feltöltés javította a csontregenerációt BTB műtéten átesett betegek adóterületén 6 hónap elteltével. Jelen kutatásunkban a BoneAlbumin radiomorfológiai hatásait vizsgáltuk 7 évvel a feltöltést követően.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Jelen vizsgálatba 15 kontroll és 11 vizsgálati csoportba (BoneAlbumin feltöltés) tartozó beteget sikerült bevonni. A legfontosabb beválogatási kritérium a sérülést és a beavatkozást megelőző aktív sporttevékenység volt. Az egyidejű oldalszalagok szakadása, illetve a degeneratív kórképek megléte kizárási kritériumnak minősült. Szubkortikális denzitást, kortikális vastagságot, csonthiány térfogatot mértünk 128 szeletes Philips Incisive CT berendezés és Philips IntelliSpace Portal 11 segítségével a tibia és a patella adó területein, összehasonlítva ezeket a 6. posztoperatív hónapban mért értékekkel. Statisztikai elemzést GraphPad Prism 8 programmal végeztünk.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tibia adóterületi szubkortikális denzitás 7 év elteltével nem különbözött szignifikánsan a két csoport között. Ezzel szemben a patellán a BoneAlbumin csoportban szignifikánsan magasabb szubkortikális denzitást figyelhettünk meg 7 év elteltével is (BoneAlbumin 274±32 HU, kontroll 144±26 HU), ami az optimálisabb csontregenerációra utal. A BoneAlbumin a csonthiányt már 6 hónappal a műtét után jelentősen csökkentette. 7 év után a csonthiány mindkét csoport esetében nagyrészt begyógyult. Kortikális vastagságban nem mutatkozott jelentős eltérés a két csoport között egyik adóterületen sem, ugyanakkor minden érték javult 7 évnél a 6 hónapos értékekhez képest. Ektópiás csontképződés, szekvesztráció, illetve egyéb szövődmény egyik csoport esetében sem volt megfigyelhető.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Jelen vizsgálatunk alátámasztja, hogy a BoneAlbumin csontpótló gyorsabb és jobb minőségű csontregenerációt tesz lehetővé, valamint használatával összefüggésben 7 év után sem mutatkozott nem kívánt mellékhatás. Eredményeink összességében megerősítik az elméletet, miszerint a BoneAlbumin feltehetően lokálisan, kontrolláltan és átmenetileg serkenti a csontregenerációs folyamatokat, emiatt eredményesen és biztonságosan használható a klinikai gyakorlatban.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745437">
    <w:multiLevelType w:val="hybridMultilevel"/>
    <w:lvl w:ilvl="0" w:tplc="62830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745437">
    <w:abstractNumId w:val="217454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36586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