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MEZEI-MOLNÁR ZSÓFIA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molnarzsofi97@gmail.com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Endre,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VA-ECMO támogatás alatti folyamatos hemoadszorpció hatása refrakter kardiogén sokk kimenetelére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 veno-arterialis extrakorporális membrán oxigenizáció (VA-ECMO) támogatás alkalmazása a refrakter kardiogén sokk kezelésének szerves részévé vált az elmúlt 10 évben. A VA-ECMO rendszer lehetőséget biztosít további extrakorporális technológiák egyidejű alkalmazására. A citokin hemoadszorpció (HA) olyan eljárás, melynek segítségével inflammatorikus citokinek, kemokinek és toxikus vagy vazoaktív metabolikus ágensek távolíthatók el a keringésből, elősegítve a sokk okozta diszregulált gyulladásos válasz kontrollját.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VA-ECMO támogatás alatti folyamatos citokin HA hatásának vizsgálata a refrakter kardiogén sokk kimenetelére.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egycentrumos, retrospektív, propensity score matched (PSM) analízis. A SE VSZÉK-án 2012.01.01-2020.09.30. között VA-ECMO támogatásban részesült betegek adatai kerültek feldolgozásra. A vizsgálatba bevont 150 beteg (119 fő kontroll; 31 fő HA-ban részesült beteg) párosítása után a klinikai kimenetel egyes paramétereit egy 29 párból álló PSM kohorszban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átlagos VA-ECMO támogatás mértéke és időtartama 3,5±0,5 l/perc, ill. 168±67 óra volt a teljes kohorszban. A HA kezelés hossza 70,5 ± 9,0 óra volt az intervenciós csoportban. Az akut vesekárosodás (KDIGO 1-3), a vesepótló kezelés, a sokszervi elégtelenség gyakorisága megegyezett a két csoportban. VA-ECMO támogatás asszociált vérzéses komplikációk kisebb arányban jelentkeztek a HA kezelt csoportban a kontroll csoporthoz viszonyítva (44,8% vs. 75,9%, p=0,035). A gépi lélegeztetés hossza, az intenzív osztályos kezelés és a kórházi tartózkodás időtartama hasonló volt a két csoportban. Amíg a 30 napos mortalitás gyakoriságában nem volt különbség a HA és a kontroll csoportok között (27,6% vs. 44,8%, p=0,302), addig az APACHE2 és a SOFA score-ok alapján becsült mortalitáshoz képest a regisztrált halálozás szignifikánsan alacsonyabb volt a HA kezelésben részesült betegeknél (63,1% vs. 27,6%, p=0,008 és 70,5% vs. 27,6%, p=0,002). Ugyanez az összefüggés a kontroll csoportban nem volt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 VA-ECMO rendszerbe integrált folyamatos HA kezelés nem befolyásolta a refrakter kardiogén sokk miatt kezelt betegek morbiditását és mortalitását. Azonban a HA kezelés hozzájárult a refrakter kardiogén sokk asszociált mortalitási rizikó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09381">
    <w:multiLevelType w:val="hybridMultilevel"/>
    <w:lvl w:ilvl="0" w:tplc="8361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09381">
    <w:abstractNumId w:val="647093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7324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