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ANNA MEZEI-MOLNAR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molnarzsofi97@gmail.com</w:t>
            </w:r>
            <w:r w:rsidRPr="002361E2">
              <w:rPr>
                <w:i/>
              </w:rPr>
              <w:br/>
            </w:r>
            <w:r w:rsidR="00A96AEC">
              <w:t>Medicine</w:t>
            </w:r>
            <w:r w:rsidR="00A96AEC"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Endre Nemeth,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Influence of VA-ECMO integrated hemoadsorption on the outcome of refractory cardiogenic shock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98553">
    <w:multiLevelType w:val="hybridMultilevel"/>
    <w:lvl w:ilvl="0" w:tplc="92994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98553">
    <w:abstractNumId w:val="83598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528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