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PÉTER DÁNIEL MIHÁLY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peterdanielmihaly@gmail.com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Kiss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titin óriásfehérje trunkációinak hatására kialakuló szívizom-morfológiai elváltozások a dilatatív kardiomiopátia kóroktanában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titin óriásfehérje az aktív izomerőt biztosító kontraktilis fehérjék egymáshoz kapcsolódását segíti a szívizom működési egységében, a szarkomerben. A szarkomert áthidaló titin hozzájárul a szarkomer szélei felől induló vékony- és a szarkomer közepén elhelyezkedő vastag filamentumok regiszterbe szervezéséhez, melynek zavara dilatatív kardiomiopátia (DCM) kialakulásához vezethet. A DCM hátterében az esetek 20%-ában a titin rövidülését, trunkációját előidéző heterozigóta mutációk állnak. A titin trunkációs variánsainak a DCM kóroktanában betöltött szerepe nagyrészt felderítetlen. Célkitűzésünk annak igazolása, hogy a kórosan rövidült titin molekula is képes beépülni a szívizom-szarkomerbe a vad-típusú izoforma mellett. Célunk volt továbbá a trunkált titin beépülésének hatására a szarkomer kontraktilis fehérjéinek hosszanti nyújthatóságában bekövetkező változások felderítése.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A Semmelweis Egyetem Transzplantációs Biobankjából származó, heterozigóta titin trunkációt tartalmazó (TTNtv) és egyéb etiológiájú (kontroll) fagyasztott, humán szívizom-biopsziás DCM-mintákat vizsgáltunk. A felolvasztást követően a mintákban a sejtmembránokat kémiailag eltávolítottuk, majd izomrost-kötegeket preparáltunk és nyújtottunk. Fixálás után a rostok hosszmetszeteit kétféle titin-specifikus antitesttel jelöltük meg: 1) MIR, mely a titint a vastag filamentumok végeinél jelöli, 2) A170, mely a szarkomer közepén jelöl, ezen epitóp a trunkált titinből hiányzik. Fluoreszcens másodlagos antitesttel való jelölés után a mintákat STED szuperrezolúciós mikroszkóppal vizsgáltuk.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TTNtv mintákban az A170 epitópok normalizált intenzitásának 33,3%-os csökkenését észleltük a kontrollhoz viszonyítva (p&lt;0,0001), ez korrelál a trunkált titin mennyiségi arányával. A MIR epitópok szélessége szignifikánsan megnövekedett a kontrollhoz viszonyítva (p=0,0017). Az A-szakaszbeli titin hossza mindkét csoportban nőtt, amikor passzívan megnyújtottuk a rostokat; regressziós analízis pedig szignifikánsan csökkent meredekséget tárt fel a TTNtv mintákban.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 Igazoltuk, hogy a trunkált titin is beépül a szívizom-szarkomerbe. Mechanisztikus modellünk alapján a trunkált titin a vastag filamentumok végeit nem tudja precízen regiszterbe rendezni, ez pedig a vékony- és vastag filamentumok átfedésének zavarával végső soron DCM kialakulásához vezethet.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723070">
    <w:multiLevelType w:val="hybridMultilevel"/>
    <w:lvl w:ilvl="0" w:tplc="785177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723070">
    <w:abstractNumId w:val="617230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18066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