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VIKÁR SIMON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simon.vikar14@gmail.com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Szilveszter Kata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Mócsai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Foszfolipáz C gátlószer hatása a dermo-epidermális szeparációra bullosus pemphigoid humán ex vivo modelljében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bullosus pemphigoid (BP) az autoimmun hólyagos bőrbetegségek közé tartozó kórkép, mely során autoantitestek képződnek a bazálmembrán egyes horgonyzófehérjéi ellen. Ezen autoantitestek és a komplement rendszer elemeinek lerakódása az immunsejtek aktiválása révén hólyagképződéshez vezet. Munkacsoportunk génhiányos egerek segítségével nemrég kimutatta az immunreceptor-jelátvitelben szereplő foszfolipáz Cγ2 (PLCγ2) szerepét a a BP-hez hasonló mechanizmussal létrejövő epidermolysis bullosa acquisita (EBA) állatmodelljében. A molekula humán hólyagos bőrbetegségekben, különösen a BP-ben betöltött szerepe azonban továbbra sem ismert.</w:t>
      </w:r>
      <w:r>
        <w:rPr>
          <w:color w:val="000000"/>
          <w:sz w:val="24"/>
          <w:szCs w:val="24"/>
        </w:rPr>
        <w:br/>
        <w:t xml:space="preserve">Célkitűzés: Kutatásunk célja egy humán szöveteket használó ex vivo dermoepidermális bőrszeparációs modell beállítása, valamint a komplement rendszer részvételének és egy általános PLC inhibitor hatásának a vizsgálata volt.</w:t>
      </w:r>
      <w:r>
        <w:rPr>
          <w:color w:val="000000"/>
          <w:sz w:val="24"/>
          <w:szCs w:val="24"/>
        </w:rPr>
        <w:br/>
        <w:t xml:space="preserve">Módszerek: Kísérleteinkhez műtétek során nyert egészséges bőr fagyasztott metszeteit használtuk, melyeket BP-ben szenvedő, vagy egészséges kontroll egyének hőinaktivált szérumával kezeltünk. Az antitestek bőrben történő depozícióját immunfestéssel vizsgáltuk. A bőrszeparációt egészséges önkéntesek véréből izolált neutrofil granulociták hozzáadásával váltottuk ki, melyet hematoxilin-eozin festést követően fénymikroszkóppal értékeltünk. A komplement rendszer szerepét egészséges humán vérplazma hozzáadásával, a PLC jelentőségét a PLC inhibitor U73122 segítségével vizsgáltuk.</w:t>
      </w:r>
      <w:r>
        <w:rPr>
          <w:color w:val="000000"/>
          <w:sz w:val="24"/>
          <w:szCs w:val="24"/>
        </w:rPr>
        <w:br/>
        <w:t xml:space="preserve">Eredmények: A BP-s szérummal való kezelést követően kimutatható volt az antitestek lerakódása a bazálmembrán területén. Ezt követően sikeresen beállítottuk a bőrszeparációs modellt, melyben BP-s szérum hatására a neutrofilek felszaporodtak a dermoepidermális junkció mentén, és számos helyen létrejött a bazálmembrán szeparációja. A komplement rendszer elemeit tartalmazó egészséges humán plazma hiányában jelentősen csökkent a neutrofil granulociták adhéziója és a dermoepidermális szeparáció. A PLC inhibitor U73122 szignifikánsan csökkentette a neutrofilek adhézióját és a bőrszeparáció mértékét.</w:t>
      </w:r>
      <w:r>
        <w:rPr>
          <w:color w:val="000000"/>
          <w:sz w:val="24"/>
          <w:szCs w:val="24"/>
        </w:rPr>
        <w:br/>
        <w:t xml:space="preserve">Megbeszélés: Eredményeink megerősítik a komplement rendszer jelentőségét az általunk beállított humán ex vivo modellben. A PLC enzimeknek feltételezhetően fontos szerepük van a BP kialakulásában, ami felveti a PLC-gátlószerek esetleges terápiás alkalmazhatóságát.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57669">
    <w:multiLevelType w:val="hybridMultilevel"/>
    <w:lvl w:ilvl="0" w:tplc="47460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57669">
    <w:abstractNumId w:val="326576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538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