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TATAI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tataigabor01@gmail.com</w:t>
            </w:r>
            <w:r w:rsidRPr="002361E2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Müller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Érdemes-e thrombopoietin-receptor agonistát alkalmazni gyermekkori krónikus immun thrombocytopenia esetén?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immun thrombocytopenia (ITP) gyermekkorban egy rövid, önmagát korlátozó betegségként zajlik; ha a lefolyása egy évnél tovább tart, krónikus formáról (cITP) beszélünk. Az elhúzódó betegség kezelésében potens farmakonok a thrombopoietin-receptor agonisták (TPO-RA), melyekből jelenleg két készítmény, a romiplostim (Ro) és az eltrombopag (El) érhető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Klinikánk cITP-s eseteinek retrospektív vizsgálata a TPO-RA készítmények hatásosságának komparatív szemléletű elemzésével.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2010. júniusa és 2021. szeptembere közötti időszakot vizsgálva, 35 TPO-RA kezelésben részesült gyermeket találtunk. A TPO-RA kezelés 18 esetben Ro, 17 esetben El volt. A terápia indulását követő 6. hónapra a TPO-RA kezelésben részesült betegek 83,3%-a ért el 100 G/L feletti vérlemezkeszámot (teljes remisszió - CR). Ugyan ez az arány azathioprin-alapú terápia esetén 47,1%. A TPO-RA kezdetekor a betegek medián vérlemezkeszáma (THR) 24 G/L, az aktuális vérzéses tüneteik alapján számolt Bolton-Maggs értékeik (BM) átlaga 1,4 volt. A terápia 12. hónapjára a THR 111 G/L-re emelkedett, a BM 1,1-re csökkent. A Ro csoportban a két időpont közötti eltérés a THR tekintetében nem szignifikáns (12 vs. 74 G/L), az El csoportban szignifikáns (30 vs. 115 G/L). Folyamatos terápia mellett, az első CR legalább 3 hónapig tartott a Ro betegek 11,8%-ánál, illetve az El betegek 50%-ánál. Refrakteritás, illetve könnyebb adagolás miatt a Ro csoportban 8 beteg El terápiára lett átállítva. Közülük 2 beteg meggyógyult, 3 beteg CR-t ért el, 3 betegnél El terápiára mellett sem lehetett kedvező terápiás válasz elérni. Az utolsó megjelenéskor a TPO-RA kezelésben részesült betegek közül 12 gyógyult, 16 folyamatos kezelés mellett van remisszióban, 4 pedig szplenektómián esett át. 3 beteg THR-értéke 30 G/L alatt található. A 35 betegből 14 a TPO-RA kezelés megkezdésekor kortikoszteroid-kezelésben is részesült, ám ez a TPO-RA terápia mellett minden esetben elhagyhatóvá vált.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TPO-RA készítmények alig egy évtized leforgása alatt gyökeresen átalakították a gyermekkori krónikus ITP kezelését, ám az alkalmazásuk részleteivel kapcsolatosan a mai napig alacsony az evidenciák szintje. Noha egymással következmények nélkül felcserélhető készítményekként gondolunk rájuk a klinikumban, farmakokinetikai és farmakodinámiai tulajdonságaik alapvetően eltérnek egymástól, a különbözőségük a hatásosságuk tekintetében is megnyilvánulni látszik.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62799">
    <w:multiLevelType w:val="hybridMultilevel"/>
    <w:lvl w:ilvl="0" w:tplc="28657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62799">
    <w:abstractNumId w:val="974627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652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