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SEBESTÉNY RÉKA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reka.sebesteny@gmail.com</w:t>
            </w:r>
            <w:r w:rsidRPr="002361E2">
              <w:rPr>
                <w:i/>
              </w:rPr>
              <w:br/>
            </w:r>
            <w:r w:rsidR="00A96AEC">
              <w:t>- 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Nyiri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Vezető kutató,  Kísérleti 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Zichó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agytörzs szerepe a félelmi memória nyomok felidézésében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agyban a térbeli és epizódikus memória nyomokat a hippokampusz fõsejtjeinek egy kis al-populációja kódolja, melyeket engram sejteknek hívunk. Ezen sejtek a memória nyomok formálódása során aktiválhatóságuk alapján kerülnek kiválasztásra, melynek szabályozására azok gátlástalanítása is alkalmas lehet. Korábban csoportunk felfedezte, hogy a nucleus incertus (NI) GABAerg neuronjai a hippokampális szomatosztatin (SOM) pozitív interneuronok gátlásán keresztül képesek befolyásolni a memória nyomok kialakulását. Most célunk az volt, hogy kiderítsük, milyen specifikus mechanizmus áll a fõsejtek kiválogatódásának hátterében, és ez hogyan befolyásolja a memória nyomok felidézését. Munkánk során vírus vektorokat, genetikailag módosított egereket és optogenetikai viselkedési kísérleteket alkalmaztunk. Kiértékeléseinkhez viselkedéselemzést, fluoreszcens immunhisztokémiát és mikroszkópos módszereket használtunk. Felfedeztük, hogy a NI GABAerg neuronjai a hippokampális gyrus dentatus SOM interneuronjainak gátlásán keresztül, gátlástalanítani tudják a szemcsesejteket. Ha pedig ez egy negatív élmény pillanatában történik akkor, így ezen élmény hozzá kötõdik a szemcsesejtek általunk kiválasztott al-populációjához. Ugyanezen SOM sejtek újbóli gátlása vagy az õket gátló NI GABAerg sejtek újbóli serkentése ezáltal képes a beírt negatív élmény felidézésére akár egy teljesen új környezetben is. Eredményeink egy kulcsfontosságú gátlástalanításon alapuló új memória mechanizmust tártak fel, melyet a hippokampális SOM sejtek és azok agytörzsi bemenetei tesznek lehetõvé. Eredményeink segíthetnek jobban megérteni az emléknyomok kialakulását, azok felidézését és a memóriaproblémák létrejöttének mechanizmusait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69837">
    <w:multiLevelType w:val="hybridMultilevel"/>
    <w:lvl w:ilvl="0" w:tplc="72350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69837">
    <w:abstractNumId w:val="72969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850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