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BOGA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bogamarci99@gmail.com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ORBÁN GÁBOR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orbn.gbor@gmail.com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Szegedi Nándor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lokális impedancia csökkenés szerepe a radiofrekvenciás energiával létrehozott léziók hatékonyságában pulmonalis vénák izolációja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pitvarfibrilláció kezelésében alkalmazott pulmonalis véna izoláció (PVI) egyik leggyakrabban használt módszere a pontról-pontra történő radiofrekvenciás abláció. Az utóbbi években a lézióképzés sikerességének abláció közben való előrejelzésére olyan markerek kerültek alkalmazásra, mint a force-time integral (FTI), amely az ablációs energia és időtartam szorzata, illetve az ablációs index, amely magába foglalja a ablációs energia és időtartam mellett a kontakt-erőt is. Azonban egyik marker sem veszi figyelembe a lokális impedanciát (LI), amely egy, a lézióképződést direkten jellemző biofizikai paraméter.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célja volt a LI csökkenés mértékének vizsgálata a lézióképződés során, illetve a léziók hatékonyságát jelző LI csökkenés cut-off értékének meghatározása. A vizsgálatban egy új, kontakt-erő érzékelő katétert használtunk, amely a lokális impedancia mérésére is képes.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Pontról pontra történő PVI-t követően az ablációs pontok sikeressége az ablációs vonal mentén történő 10 mA-es, 2 ms-os pulzus szélességű ingerlés segítségével került megítélésre. A lokális capture hiánya esetén tekintettük sikeresnek a léziókat. Sikertelennek akkor definiáltuk az adott ablációs pontokat, ha a szövet az abláció után az adott ponton ingerelhető maradt.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645 ablációs pontból 561 (87%) volt sikeres és 84 (13%) volt sikertelen. A sikertelen applikációkhoz képest a sikeres applikációk rövidebbek voltak (p = 0,0429) és nagyobb LI eséssel jártak (p&lt;0,0001). Ugyanakkor nem volt különbség a sikeres és sikertelen applikációk között az átlagos kontakt-erő (p = 0,8571), FTI (p = 0,0699) és kontakt-erő tartomány (p = 0,0519) tekintetében. A sikeres lézióképződést jelző lokális impedancia esés optimális cut-off értéke az anterior falon 21,80 Ohm [AUC = 0,8 (0,75-0,86); p&lt;0,0001; szenzitivitás: 66%; specificitás: 85%], a posterior falon pedig 18,30 Ohm [AUC = 0,77 (0,72-0,83); p&lt;0,0001; szenzitivitás: 66%; specificitás: 80%]. Az anterior falon 21,80 Ohm-nál nagyobb, a posterior falon pedig 18,30 Ohm-nál nagyobb LI esés szignifikánsan emelte az effektív lézió létrehozásának esélyét [OR = 11,21; 95%CI 4,22–29,81; p&lt;0,0001 és OR = 7,91; 95%CI 3,77–16,57; p&lt;0,0001].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lokális impedancia mérése alkalmazható az optimális lézióképződés előrejelzésében PVI során. A 21,80 Ohmnál nagyobb LI esés az anterior falon és a 18,30 Ohmnál nagyobb LI esés a posterior falon a sikeres lézióképződés hatékony mutatójának bizonyult.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14919">
    <w:multiLevelType w:val="hybridMultilevel"/>
    <w:lvl w:ilvl="0" w:tplc="81756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14919">
    <w:abstractNumId w:val="740149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2975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