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LADÁNYI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lazsuzs9@gmail.com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Lakatos Bálint Károly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Ruppert Mihály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 kamrai deformáció és non-invazív miokardiális munka változása transzkatéteres aortabillentyű beültetést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aortabillentyű sztenózis kezelését forradalmasította a transzkatéteres aortabillentyű beültetés (TAVI). Mindemellett a TAVI-n áteső, jellemzően idős, polimorbid populáció megfelelő betegszelekciós szempontjai nem kellően ismertek. Lényeges nehezítő tényező, hogy még a kamrafunkció korszerű paraméterének számító, speckle-tracking echokardiográfiával mért globális longitudinális strain (GLS) is jelentősen utóterhelés-függő, így nem optimális markere a bal kamrai teljesítménynek ezen betegcsoportban. Célunk a TAVI-n áteső betegek balkamra-funkciójának non-invazív miokardiális munkával való jellemzése volt, mely a miokardiális deformációt a pillanatnyi bal kamrai nyomás függvényében vizsgálja, így nyomásterheléssel járó kórállaptokban is megbízható markere lehet a bal kamra kontraktilitásának.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Kutatásunkba 30 TAVI-n áteső pácienst (37% nő, életkor: 78±6 év, aorta billentyű area [AVA]: 0,7±0,3 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vontunk be. A beavatkozás előtt a betegek részletes szívultrahangos vizsgálaton estek át, mely során meghatároztuk a bal kamrai GLS-t. Mandzsettával mért vérnyomásból, illetve a transzaortikus grádiensből becsültük a bal kamrai nyomásgörbéket, majd ezek alapján kiszámítottuk a globális miokardiális munka indexet (GWI), illetve a globális konstruktív munkát (GCW). A 6 hónapos kontroll vizsgálatnál ugyanezen részletes szívultrahangos protokollt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várakozásoknak megfelelően a beavatkozás jelentősen javított a betegek AVA-ján (1,8±0,4 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; p&lt;0,001). A GLS szignifikánsan nőtt (-13,2±4,2 vs. -15,2±3,9 %; p&lt;0,01), ezzel szemben a GWI pedig jelentősen csökkent (1890±772 vs. 1573±577 Hgmm%; p&lt;0,05), míg a GCW csak tendenciális változást mutatott (2422±788 vs. 2166±640 Hgmm%; p=NS). Az utánkövetés során 8 betegnél (27%) láttunk növekedést a munkában: ezek a betegek életkor, AVA és kiinduló GLS tekintetében nem tértek el, azonban a javulást mutatóknál markánsan alacsonyabb volt a kiindulási GWI (1261±413 vs. 2118±749 Hgmm%) és GCW (1728±468 vs. 2674±468 Hgmm%) értékük is (mindkét p&lt;0,01).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TAVI egy komplex, komorbiditásokkal terhelt idős populációt érintő beavatkozás. A non-invazív miokardiális munka paraméterek számítása olyan korszerű, a mindennapi gyakorlatba könnyen átültethető módszer lehet, mely segítheti a megfelelő betegszelekciót és a várható kimenetel meghatározását.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54495">
    <w:multiLevelType w:val="hybridMultilevel"/>
    <w:lvl w:ilvl="0" w:tplc="21197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54495">
    <w:abstractNumId w:val="639544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802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