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BOTTLIK OLÍVIA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olivia.bottlik@gmail.com</w:t>
            </w:r>
            <w:r w:rsidRPr="002361E2">
              <w:rPr>
                <w:i/>
              </w:rPr>
              <w:br/>
            </w:r>
            <w:r w:rsidR="00A96AEC">
              <w:t>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Barta Bálint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Oláh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fiziológás szívizom-hipertrófia proteomikai mintázata jelentős nemi különbségeket mutat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rendszeres fizikai aktivitás hatására a szívben jellegzetes strukturális és funkcionális változások jönnek létre, melyeket összefoglaló néven sportszívnek nevezünk. Az edzés előidézte bal kamrai (BK) hipertrófia mértéke és a funkcionális változások azonban jelentős különbségeket mutatnak férfiak és nők esetén, melynek molekuláris háttere nem teljesen tisztázott. Vizsgálataink során célul tűztük ki a hosszú távú, intenzív edzés előidézte BK szívizom-hipertófia proteomikai jellemzését, különös tekintettel a nemek közti különbségekre.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vizsgálathoz patkányainkat nőstény edzett (NE) és kontroll (NK), valamint hím edzett (HE) és kontroll (HK) csoportba osztottuk. Az edzett csoportokban 12 hétig tartó úszóedzés által idéztünk elő sportszívet. A szívizom-hipertrófiát szívultrahangos vizsgálatokkal, a funkcionális adaptációt nyomás-térfogat analízissel igazoltuk. A bal kamrai mintáinkból izolált fehérjéken folyadék-kromatográfhoz kapcsolt tömegspektrometrián alapuló proteomikai méréseket hajtottunk végre.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szívultrahangos vizsgálat és a post-mortem mért szívizomtömeg jelentős fokú BK hipertrófiát mutatott mindkét nem esetén, mely kifejezettebb volt nőstény állatokban (tibiahosszra normalizált BK izomtömeg: +17,4% HE vs. HK, +31,0% NE vs. NK). A BK kontraktilitása mindkét nemben azonos mértékben emelkedett. A miokardiális proteom feltérképezése során 3074 fehérje relatív expresszióját határoztuk meg. Szignifikáns expresszió-változást hímekben 229, míg nőstényekben 599 fehérje mutatott az azonos nemű kontrollok szintjéhez viszonyítva. Génontológiai analízisünk alapján a nőstények fiziológiás kamrai remodellációját a celluláris respiráció és a zsírsavoxidáció fehérjéinek fokozottabb kifejeződése jellemzi, míg hímek esetén elsősorban az aktin citoszkeletonhoz köthető proteinek mennyisége növekszik.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Adataink arra utalnak, hogy a rendszeres, kiegyensúlyozott edzés által kialakuló fiziológiás BK hipertrófia a miokardiális proteom nemre karakterisztikus változásával jár együtt. Eredményeink (adataink molekuláris biológiai validálása után) a fiziológiás szívizomhipertrófia folyamatának megértéséhez járulnak hozzá.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637788">
    <w:multiLevelType w:val="hybridMultilevel"/>
    <w:lvl w:ilvl="0" w:tplc="550255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637788">
    <w:abstractNumId w:val="356377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48336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