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bence1223@gmail.com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LUMNICZKY ZALÁN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lzalan@hotmail.com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Ella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időzített táplálékfelvétel hatása a szervezet gyulladásos állapotára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cirkadián ritmus egy endogén időmérő mechanizmus, mely lehetővé teszi a szervezet alkalmazkodását a környezet ciklikus változásaihoz. A különböző metabolikus funkciók és az immunrendszer működése is jellegzetes napi ritmust mutat. Ismert, hogy metabolikus zavarok (pl. diabetes, obezitás) gyakran társulnak gyulladással, azonban a két rendszer ritmusának kölcsönhatásairól keveset tudunk. Korábbi vizsgálataink alapján az időzített etetéssel (TRF – time restricted feeding) erősített metabolikus ritmus előnyösen befolyásolja az autoimmun arthritis lefolyását. Kísérleteink célja annak vizsgálata, hogy a TRF milyen mechanizmussal csökkenti a szervezet gyulladásos állapotát.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Vizsgálatainkat felnőtt C57BL/6 hím egereken végeztük. Az állatokat 12 óra fény – 12 óra sötét ciklusokban tartottuk. Két csoportot hoztunk létre: az ad libitum (AL) etetett állatok korlátlanul hozzáfértek a táplálékhoz, míg a TRF csoport csak az aktív fázis első 10 órájában táplálkozhatott. Négy hét kondicionálás után csontvelő és zsírmintát vettünk 6 időpontban a 24 óra alatt. RT-qPCR segítségével vizsgáltuk a szöveti óraműködést (reverbα), valamint különböző gyulladásos mediátorok és adipokinek (tnfα, nlrp3, il1β, leptin, adipsin) expresszióját. A leptin szérumszintjét ELISA-val mértük, valamint vizsgáltuk a leptin kezelés hatását a leukocita adhéziós molekulák kifejeződésére áramlási citometriával.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TRF csoportban a reverbα ritmusa eltolódott az AL csoportban mérthez képest mindkét szövetben, ezzel igazolható a metabolikus ritmus átállása. A gyulladásos mediátorok csontvelői kifejeződése nem különbözött a két csoport között, azonban a zsírszövetben a ritmusuk amplitúdója nőtt, az átlagos expressziójuk pedig alacsonyabbnak bizonyult a TRF etetés hatására. A leptin mennyisége jelentősen alacsonyabb volt a TRF csoportban, leptin kezelés hatására pedig nőtt a mieloid leukocita populációk kemokin receptor és adhéziós molekula (cxcr4, cd49d) expressziója.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időzített táplálékfelvétel javítja a szövetek óraműködését, hatására csökken a zsírszövet gyulladásos mediátor termelése. Az antiinflammatorikus hatás meghatározó faktora lehet a leptin szintjének csökkenése, mely direkt módon a fehérvérsejt aktivitást is csökkenti. Eredményeink alapján a TRF kiegészítő terápiaként alkalmazható lehet gyulladásos betegségek kezelésére, a tünetek enyhítésére.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80588">
    <w:multiLevelType w:val="hybridMultilevel"/>
    <w:lvl w:ilvl="0" w:tplc="74241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80588">
    <w:abstractNumId w:val="191805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947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