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CZURKÓ NATÁLIA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czurkonatalia@gmail.com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GULYÁS LILI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gulyaslili1998@gmail.com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Lázár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Bozsányi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Pikkelysömör és atópiás dermatitis féltekei lateralizációjának pszichofiziológiai és pszichometrikus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 pszichoszomatikus és pszichoszociális faktorok fontos szerepet játszanak egyes bőrgyógyászati betegségek kialakulásában és lefutásában. A kutatásunk során egy psoriasisos és egy atópiás dermatitises (AD) betegcsoportot vizsgáltunk pszichofiziológiai és pszichometriai vizsgálatokkal és hasonlítottuk össze kontrollcsoportunkkal.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Célkitűzés:Kutatásunk során célul tűztük ki, hogy megvizsgáljuk a közelítő és elkerülő viselkedéstendenciákkal összefüggést mutató bal, illetve jobb oldali féltekei lateralizáció (EEG frontális alfa aszimmetria) kapcsolatát a szívritmus-variabilitással (Heart Rate Variability), bőrellenállással és a pszichometriai tesztekkel, továbbá azt vizsgáltuk, hogy az egyes betegcsoportok mutatnak-e különbséget eme változók tekintetében. Vizsgálatunk fő célja a két betegség hátterében előforduló lelki okok objektivizálása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Módszerek:Kutatásunkba a Semmelweis Egyetem Bőr-, Nemikórtani és Bőronkológiai Klinika beteganyagából vontunk be 46 psoriasissal és 56 atópiás dermatitisszel diagnosztizált beteget. A kontrollcsoportba 30 egészséges, bőrbetegség nélküli önkéntes került beválasztásra. A frontális lateralizációt elektroenkefalográfia (EEG) módszer segítségével, a szimpatikus-paraszimpatikus aktivációt pulzusvarianciával (heart rate variability-vel, HRV), a pszichológiai állapotfelmérést pedig pszichológiai tesztekkel vizsgáltuk. A csoportok közötti különbségek kimutatására két szempontos ANOVA-t és Bonferroni korrekcióval ellátott post-hoc tesztet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Eredmények:Az atópiás dermatitiszes csoportban nagyobb jobb agyféltekei aktivitás mutatható ki a kontrollcsoporthoz képest (p ≤ 0,001). A fokozott jobb féltekei dominancia az irodalom alapján negatív érzelmekhez, elkerülő motivációhoz köthető. A pszichológiai tesztek közül a viselkedéses gátló és aktiváló rendszer skálákban (BIS-BAS skála) találtunk jelentősebb eltéréseket, ami alapján az atópiás dermatitiszes betegek viselkedéses gátló rendszere aktívabb a kontrollcsoporthoz képest (p ≤ 0,05), ami szintén egy elkerülő személyiséget jelent. Jelen eredményeink alapján az AD összefügg a lelki háttérrel és pszichés státusszal is, melyek a fenti vizsgálati módszerekkel és paraméterekkel kimutathatóvá váltak.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Megbeszélés:Eredményeinket összevetve a rendelkezésre álló irodalmi adatokkal elmondható, hogy a gyermekkori traumák, krónikus stressz és egyéb lelki tényezők fontos szerepet játszanak a vizsgált bőrgyógyászati betegségek – de főleg az AD - kialakulásában és súlyosságában.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91838">
    <w:multiLevelType w:val="hybridMultilevel"/>
    <w:lvl w:ilvl="0" w:tplc="65815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91838">
    <w:abstractNumId w:val="949918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488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