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TEKER ILLÉS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teki9705@gmail.com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Eőry Ajándék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Jóllét a járvány idején: allosztatikus overload és rekreációs módszerek a háziorvosok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koronavírus járvány első hulláma nemcsak a kórházi orvosokat, de a háziorvosokat is súlyosan érintette. Nekik az akut megbetegedések diagnosztizálása és a betegek ellátása mellett krónikus betegeik gondozását is meg kellett oldaniuk, mindezt a vészhelyzet miatt megváltozott körülmények között. Ha a stressz-terhelés az egyén kapacitását meghaladja, akkor betegséget idéz elő. Ezt nevezzük allosztatikus overloadnak (AO).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Vizsgálatunk célkitűzése az volt, hogy felmérjük a COVID által kiváltott AO-t és az ezt meghatározó tényezőket a háziorvosok körében, valamint a rekreáció gyakoriságát és esetleges szerepét a stressz-tűrésben.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Egyetemi adatbázis alkalmazásával online mértük fel a háziorvosokat 2020 augusztus-október között. A COVID alatti rendelési szokások és egészségügyi adataik mellett a járvánnyal kapcsolatos legjelentősebb stresszorokra és a rekreáció formáira és gyakoriságára kérdeztünk rá. Az AO-t a Diagnostic Criteria for Psychosomatic Research-Revised kritériumrendszere alapján a Psychosocial Index segítségével mértük fel, a depressziót, szorongást, ellenségességet és a szomatizációt a Kellner-tünetbecslő skálával, a fizikai, mentális és szociális well-beinget pedig az Általános Elégedettség Skálával (PHS-WB). Statisztikai elemzés során Khí-négyzet és Kruskal-Wallis tesztet alkalmaztunk. Az AO-ot meghatározó tényezőket step forward LR logisztikus regresszió elemzéssel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228 válaszadó adatait elemeztük (18%-os válaszadási ráta), közülük 155 nő volt. A válaszadók 60%-ának a munkahellyel kapcsolatos változások jelentették a legnagyobb kihívást. A női nem (OR: 1.99, CI: 1.06; 3.74, p=0.032) és az egyéb magánéleti stresszorok (OR: 1.4; CI: 1.2; 1.6, p&lt;0.001) az AO valószínűségét szignifikánsan emelték. Minden egyes nap, amikor legalább 30 percet szántak rekreálódásra a résztvevők, 20%-kal csökkentette az AO kialakulásának valószínűségét (OR 0.838; CI: 0.72; 0.97, p=0.020). A kitöltők között azok, akik heti 3-4 napot rekreációs tevékenységekre szántak, jobb mentális és fizikai well-beinggel rendelkeztek, míg akik heti 5-7 napon rekreálódtak, kevesebb tünetet mutattak a depresszió, szorongás, szomatizáció és ellenségesség tüneteit mérő skálán.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jelenlegi kiszámíthatatlan és nehezen kontrollálható élethelyzetben rendkívül fontos, hogy a családorvosok tudatosan és rendszeresen fordítsanak időt a rekreációra ezzel javítva stressztűrő képességüket, egészségüket és munkavégzésüket.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81521">
    <w:multiLevelType w:val="hybridMultilevel"/>
    <w:lvl w:ilvl="0" w:tplc="87736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81521">
    <w:abstractNumId w:val="33081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473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