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OLASZ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olaszorsi@gmail.com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Klára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Semmelweis Egyetem, Gyermekgyógyászati Klinika, Tűzoltó utcai részleg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Erdős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rezidens,  Heim Pál Országos Gyermekgyógyászati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virtuális valóság alapú mindfulness gyakorlatok hatásai a fiatalok fiziológiai és pszichológiai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fiatalkori mentális betegségek kialakulásában jelentős szerepe van a stressznek és a szorongásnak, ezért a pszichés prevenció terén egyre fontosabb szerep jut a különböző stresszkezelő és szorongáscsökkentő módszereknek. Egyetemistákat ilyen szempontból vizsgálva rendelkezésünkre állnak már adatok a mindfulness sikerességéről. Gyakori probléma azonban, hogy túl hosszúnak érzik a résztvevők a gyakorlatokat, ami hosszú távon csökkenti a compliance-t. Ebben nyújthatnak segítséget az okoseszközök, például a virtuális valóság (VR) szemüvegek. Kutatásunk fő célja a VR, illetve tablet alapú mindfulness sikerességének igazolása volt, pszichológiai és fiziológiai paraméterek mérésével. Összehasonlítottuk továbbá a két eszköz hatékonyságát, valamint időérzékelésre kifejtett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50 önkéntest (26 nő, 24 férfi; életkor: 23±1,93 év) vontunk be a vizsgálatba. A résztvevők két, körülbelül egy hét távolságra lévő alkalommal tablettel, illetve VR-szemüveggel nézték meg ugyanazt a 20 perces gyakorlatot (Guided Meditation VR™). Az alkalmak előtt és után STAI-Y kérdőívet vettünk fel a szorongás mérésére, fiziológiai paramétereiket (EDA, HR, testhőmérséklet) egy Empatica E4 okoskarkötővel mértük, az időérzékelést pedig kérdőívesen vizsgáltuk. Statisztikai elemzés során folytonos változók esetén ismételt méréses varianciaanalízist, kategorikus változók esetén khi-négyzet-próbát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gyakorlatok hatására szignifikáns csökkenés volt mindkét esetben az állapotszorongás (p&lt;0,001), illetve HR esetén (p&lt;0,001; d=0,165), a testhő pedig emelkedett (p&lt;0,001; d=0,46). Időérzékelés tekintetében a résztvevők a VR-nál (VR: OR=0,56; tablet: OR=0,4; p=0,04) becsülték alá jobban az eltelt időt. A két eszköz között egyéb tekintetben nem találtunk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igazolják, hogy a VR-eszköz bevonása csökkenti az időérzékelést, ami pozitív hatással lehet a gyakorlatokhoz való hosszú távú adherenciára, a flow-élmény megteremtésével és fenntartásával. Továbbá igazoltuk, hogy az okoseszköz alapú mindfulness gyakorlatok hatékonyak fiataloknál stressz- és szorongáscsökkentés terén, ami pszichológiai és fiziológiai állapotukra kifejtett hatásokon is nyugszik.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88555">
    <w:multiLevelType w:val="hybridMultilevel"/>
    <w:lvl w:ilvl="0" w:tplc="5487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88555">
    <w:abstractNumId w:val="15088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0894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