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FALUS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efemje@gmail.com</w:t>
            </w:r>
            <w:r w:rsidRPr="002361E2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KATALIN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sz.kata97@gmail.com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Szak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Major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Terebessy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Balassagyarmati serdülők szexuális biztonságra vonatkozó ismereteinek vizsgálata egy egészségnevelő program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szexuális egészségnevelés célja a szexuális biztonság tudatosítása, vagyis a nemkívánt terhesség, a szexuális úton terjedő fertőzések (STI) és az érzelmileg megterhelő élmények elkerülése. A Semmelweis Egyetem Balassagyarmati Egészségnevelő Programja (BEP) egy innovatív, komplex egészségnevelő program, melynek témái között a szexuális biztonság is szerepelt.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BEP, mint intervenció hatásának mérése a serdülők szexuális biztonságra vonatkozó ismeretire.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4 egymást követő év 10. osztályos diákjaira terjedt ki. Az 1. évfolyamon nem történt intervenció (őket vettük kontrollcsoportnak), a 2-3. évfolyam személyes oktatásban részesült, a 4. évfolyam pedig a COVID-19 járvány miatt online egészségnevelésen vett részt, mely nem érintette a szexuális biztonság témát. A diákok zárt és nyitott kérdésekből álló online kérdőívet töltöttek ki az intervenció után. A szabadszavas válaszokat két független kódoló értékelte, amelyet a Delphi módszer alapján véglegesítettünk. Ez alapján azonosítottuk a ”tudatos” diákokat, akik pontosan meg tudták fogalmazni, miért tartják biztonságosnak valamely védekezési módszert (fogamzásgátló tabletta: megelőzi a nemkívánt terhességet; óvszer: megelőzi a nemkívánt terhességet és STI-ket). Adatainkat SPSS statisztikai programmal elemeztünk p&lt;0,05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kérdőívet 1021 diák töltötte ki (1.évf: 315; 2.évf: 274; 3.évf: 179; 4.évf: 251 fő). A kontrollcsoporthoz képest a másik 3 évfolyam nagyobb arányban tartotta az óvszert a korosztálya számára legbiztonságosabb védekezési eszköznek (sorrendben: 76,2%; 90,9%; 81%; 86,1%) és kevesebben gondolták annak a fogamzásgátló tablettát (21,6%; 7,7%; 16,8%; 13,1%). Az óvszert választók között az indoklásokban a személyes intervención átesett évfolyamok nagyobb arányban adtak tudatos választ (21,6%; 49,8%; 30,3%; 25,5%). A fogamzásgátló tablettát választók között nem találtunk hasonló mintázatot (22,1%; 23,8%; 13,3%; 9,1%).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Egészségfejlesztési intervencióval a serdülők szexuális biztonságra vonatkozó ismeretei fejleszthetők és védekezés célja tudatosítható. Az intervenció hatékonysága azonban egyes évfolyamok közötti eltérő lehet, melynek hátterében az intervenciók és/vagy a célcsoport különbözősége is állhat, ez további vizsgálatokat illetve adott közösségre szabott intervenciót igényel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20057">
    <w:multiLevelType w:val="hybridMultilevel"/>
    <w:lvl w:ilvl="0" w:tplc="67884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20057">
    <w:abstractNumId w:val="83020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748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