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DIÓS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dios.emese@gmail.com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Fábián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SARS-CoV-2-infekció és –vakcináció kapcsán megjelenő bőrtünetek előfordulása egy hazai centrumban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SARS-CoV-2 járvány terjedésével, majd a vakcinák bevezetésével egyre több COVID infekcióhoz, és -oltáshoz társuló bőrtünet került leírásra. A fertőzés kapcsán megjelenő bőrtünetek jelezhetik a tünetmentes infekció jelenlétét, vagy annak súlyosságát is.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A Covid-19 infekció alatti, azt követő, és -vakcináció kapcsán kialakuló bőrtünetek, azok lefolyásának, gyakoriságának megállapítása, majd csoportosítása, betegséglefolyással történő korreláltatása a Semmelweis Egyetem Bőr-, Nemikórtani és Bőronkológiai Klinikán.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A beteganyag kiválasztása 2021.01.01.-04.30. között a Semmelweis Egyetem Bőr-, Nemikórtani és Bőronkológiai Klinika Általános Ambulanciáján megjelent 4154 beteg dokumentációjának retrospektív elemzésével, majd 2021.05.01.-07.31. között az Általános- és Teledermatológiai Ambulancián, valamint a Klinika fekvőbeteg osztályain kezelt betegek prospektív beválasztásával, az ellátás során készült digitális fotók elemzésével, az infekció- és a vakcináció kapcsán kialakult bőrtünetek összehasonlításával, csoportosításával történt.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vizsgálat során 145 esetben volt detektálható Covid-asszociált (n=61) vagy –vakcináció kapcsán (n=84) kialakult bőrtünet. Az esetek 21%-ában az újonnan kialakuló bőrtünetek a fertőzéssel egyidőben jelentkeztek, és azok megoszlása tekintetében két fő csoport, a reaktív- (n=37) és a vasculopathiás tünetcsoport (n=8) volt megfigyelhető, melyeken belül további alcsoportok, úgymint erythemás-maculopapulosus (n=20), urticariform (n=7), pseudovesicularis (n=4) és alopecia (n=6) a reaktív, valamint pseudo-chilblain (n=5) és vasculitis-szerű (n=3) mintázat volt detektálható a vasculopathiás csoportban. Az infekció kapcsán egyes korábbi, ismert bőrbetegségek is fellángoltak (n=13). A vakcinációt követően novum kialakult bőrtünetek 38%-a az oltást követő 10 napban jelentkezett, mintázatuk alapján oltási lokális- (n=9), túlérzékenységi reakció (n=12), autoimmun- (n=3) és infektív bőrbetegségek (n=10), maculopapulosus/ekzematiform (n=12), vasculopathiás (n=6), és egyéb (n=7) csoportok voltak elkülöníthetőek. Korábbi, ismert bőrbetegség fellángolása 25 esetben volt megfigyelhető.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Vizsgálatunk rávilágít a COVID infekció és -vakcináció kapcsán megjelenő bőrtünetek felismerésének, klasszifikációjának fontosságára, mely nemcsak a bőrgyógyász, hanem egyéb társszakmák számára is kiemelt jelentőséggel bír.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12315">
    <w:multiLevelType w:val="hybridMultilevel"/>
    <w:lvl w:ilvl="0" w:tplc="15539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12315">
    <w:abstractNumId w:val="342123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313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