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ALEXANDRA MUNE ASSANI MD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alexandra.assani.md@gmail.com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12.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Anikó Smudla MD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etomidate on the occurence of delayed graft function (DGF) following kidney transplantation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09349">
    <w:multiLevelType w:val="hybridMultilevel"/>
    <w:lvl w:ilvl="0" w:tplc="62193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09349">
    <w:abstractNumId w:val="57609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149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