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SERESS IVÁN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ivan.seress@gmail.com</w:t>
            </w:r>
            <w:r w:rsidRPr="002361E2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Wiener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Kelemen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extracelluláris mátrix változásának hatása a kemoszenzitivitásra vastagbélrákban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vastag- és végbélrák (CRC) az egyik leggyakoribb ráktípus világszerte. Bár a CRC kiemelt népegészségügyi probléma, az ötéves túlélés a betegek körében még mindig alacsony. A kezelésére használt protokollok (FOLFOX, FOLFIRI) többek között 5-fluorouracilt (5-FU) tartalmaznak, amely a tumorok széles körében alkalmazott kemoterápiás szer. A CRC sejtek heterogén populációt alkotnak; például az õssejt-szerû sejtek tehetõk elsõsorban felelõssé a tumorok áttétképzési hajlamáért. Az áttétképzés egyik legfontosabb lépése a kollagén I felhalmozódása az extracelluláris mátrixban (ECM). Habár az 5-FU hatásmechanizmusa ismert, a tumorheterogenitással való kapcsolata még nem felderített.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Célkitûzés: TDK munkám célja az ECM hatásának vizsgálata volt a kemorezisztenciára CRC-ben.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kísérletek során a tumorok modellezésében az egyik legmodernebb módszert, a 3D organoid technológiát alkalmaztam. Számos elõnye mellett az organoidok megtartják a primer tumorra jellemzõ sejtes heterogenitást. Az IC50 érték meghatározására fénymikroszkópos képek alapján az organoidok átmérõjét mértem le ImageJ szoftver segítségével, továbbá Cell-TiterGlo 3D-t alkalmaztam a sejtek életképességének vizsgálatára. A CRC sejtek jellemzéséhez génexpressziós vizsgálatokat, valamint sejtszortolást, áramlási citometria és immuncitokémia módszereket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Eredményeim azt mutatják, hogy a kollagén I nem változtatta meg az organoidok életképességét és hatására jelentõsen megnõtt az 5-FU-val szembeni kemorezisztencia a lamininben és kollagén IV-ben gazdag Matrigelben növesztett organoidokhoz képest. A karakterizálást követõen azt találtam, hogy az õssejt-szerû markerek expressziója kollagén I hatására szignifikánsan megemelkedett, az 5-FU kezelésnek azonban egyik mátrix esetében sem volt jelentõs hatása. A CD44magas, õssejt-szerû tulajdonságokkal rendelkezõ CRC sejtek nagyobb kemorezisztenciát mutattak a CD44alacsony sejtekhez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modellrendszerünk jól reprezentálja mind a betegek közötti, mind pedig az intratumorális heterogenitást. A pre-metasztatikus állapotban felhalmozódó kollagén I nagyban befolyásolja az õssejt-szerû sejtek jelenlétét, valamint a kemorezisztenciát. Eredményeink jelentõsen hozzájárulhatnak az organoidokon alapuló személyre szabott terápia jövõbeli felhasználását.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Etikai engedély: TUKEB 2015, 51323-4/2015/EKU.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94656">
    <w:multiLevelType w:val="hybridMultilevel"/>
    <w:lvl w:ilvl="0" w:tplc="15207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94656">
    <w:abstractNumId w:val="63994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408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