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REGINA ALIZ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tothreginaaliz@gmail.com</w:t>
            </w:r>
            <w:r w:rsidRPr="002361E2">
              <w:rPr>
                <w:i/>
              </w:rPr>
              <w:br/>
            </w:r>
            <w:r w:rsidR="00A96AEC">
              <w:t>_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Hosszú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Sigma-1 receptor agonista Fluvoxamin protektív hatása a tüdőfibrózis kezelésében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idiopátiás pulmonáris fibrózis az intersticiális tüdőbetegségek leggyakoribb krónikus progresszív formája, előfordulása meghaladja az 5 millió főt világszerte. A betegség mortalitása magas, a diagnózist követő medián túlélés 2-3 év. A szöveti sérülésre adott gyulladásos válasz szükséges a parenchimális sejtek regenerációjához, de elindíthat kontrollálatlan szövetproliferációt is. Ez a szövet integritásának és funkciójának elvesztésével fibrózist eredményez, mely folyamatokhoz vezető molekuláris mechanizmusok kevéssé tisztázottak. Kutatócsoportunk a közelmúltban kimutatta, hogy a Sigma-1 receptor (S1R) agonista Fluvoxamin (FLU) hatékonyan csökkentheti a fibrotikus elváltozásokat különböző szervekben.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S1R agonista FLU antifibrotikus hatásának bizonyítása pulmonáris fibrózis egérmodellen.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során bleomicin-indukálta pulmonáris fibrózis egérmodellt használtunk. 6-8 hetes C57BL/6J vad típusú és S1R KO egereken (n=8-10/csoport) oropharingeális bleomicin injekcióval tüdőfibrózist indukáltunk. Az állatokat 21 napig naponta S1R agonista FLU-nal kezeltük, majd begyűjtöttük a tüdőt és a szérumot. A tüdő szövettani metszeteken Masson's trichrome festést végeztünk. RT- qPCR- rel meghatároztuk a fibrotikus (Col1a1, Col3a1, Fn1) és a profibrotikus (Tgfb, Pdgf, Ctgf) gének expresszióját, valamint Western Blot technikával megmértük az aSMA és fibronektin fehérjék szintjét.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alátámasztják, hogy a FLU mérsékli a szöveti hegesedést a tüdőben. A Masson's trichrome festett tüdő metszeteken szignifikánsan kevesebb kötőszöveti felhalmozódást tapasztaltunk a FLU-nal kezelt csoportban. A kezelés hatására valamennyi fibrotikus és profibrotikus gén expressziója szignifikánsan csökkent a tüdőben. Továbbá a FLU mérsékelte a bleomicin hatására megemelkedett fibronektin fehérje szintjét. A S1R KO egerekben a FLU jótékony hatása elmaradt, ez bizonyítja a receptor szerepét a vizsgált folyamatokban.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arra következtethetünk, hogy a FLU a S1R aktivációján keresztül mérsékli a bleomicin indukálta tüdőfibrózist. A S1R aktiváció hegesedést gátló hatásának hátterében húzódó molekuláris útvonalak feltérképezése hozzájárulhat új, effektív hatóanyagok kifejlesztéséhez.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81965">
    <w:multiLevelType w:val="hybridMultilevel"/>
    <w:lvl w:ilvl="0" w:tplc="49039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81965">
    <w:abstractNumId w:val="80781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099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