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 GIOVANNI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markdigiovanni28@gmail.com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BME Fizikai Tudományok Doktori Iskola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Szigeti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korú és fajtájú egerek agyi képalkotása funkcionális ultrahanggal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funkcionális ultrahang (fUS) egy új képalkotó vizsgáló módszer, mely az agyi véráramlást méri a Doppler jelenség alapján akár 100 μm-es felbontással. Az agyi véráramlás változásából a neurovascularis kapcsolás alapján következtethetünk az agyi régiók aktiválódására. A fentiek alapján a fUS egy olcsóbb, nagyobb idő-, és térbeli felbontással rendelkező, preklinikai környezetben alkalmazható alternatív módszer a funkcionális MRI-re. Preklinikai kutatásokban gyakran különböző betegségmodellekre különböző egértörzseket használnak, melyek morfológiailag is eltérnek egymástól, így esetükben eltérő képalkotási protokollok kidolgozása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Különböző korú és fajtájú egerek agyi képalkotási lehetőségeinek parametrizációja és variabilitásának vizsgálata funkcionális ultrahanggal.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BalbC (n=5) és C57Bl6-APP/PSEN1 (n=10) egerek fejbőrének szőrtelenítése után funkcionális ultrahanggal (Iconeus One) meghatároztuk a fő erek elhelyezkedését (statikus mérés, 3D angio) majd referencia felvételhez koregisztráltuk őket IcoStudioval. Ezután az elsődleges érzőkéreg bajusznak megfelelő területére pozícionáltuk a mérőfejet, majd manuálisan stimuláltuk az egér bajszát (4Hz, 5cm amplitúdó) és mértük a helyi vér áramlás változását (dinamikus mérés). A C57Bl6 APP/PSEN1 egereknél a koponya feltárása után fogászati fúróval mindaddig vékonyítottuk a koponyát, ameddig az erek nem voltak láthatóak. A beavatkozás után azonnali dinamikus mérést végeztünk mind bajusz ingerléssel, mind egyéb ingerekkel (fény, hátsó láb mechanikai ingerlése), melyet 1 hetes gyógyulás után megismételtünk.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BalbC egerek anatómiai régiói jól kirajzolódtak a statikus mérésén és szignifikáns aktivitásnövekedést mértünk a bajusz stimulációnál az ellenoldali primer érzőkéregben. A C57Bl6-APP/PSEN1 egereknél a koponyavastagság miatt nem kaptunk megfelelő minőségű jelet már az anatómiai regisztrációhoz sem. A koponyavékonyító beavatkozás után a statikus kép a BalbC egereknél tapasztalthoz képest jobb minőségű volt, ennek ellenére semmilyen ingerre nem detektáltunk szignifikáns változást.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BalbC egerek jól vizsgálhatóak funkcionális ultrahanggal, így további vizsgálatokhoz ezen egértörzset érdemes alkalmazni. Az C57Bl6-APP/PSEN1 egerek esetében bebizonyosodott, hogy a kiváló anatómiai felbontás nem garanciája a mérhető funkcionális változásoknak.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60605">
    <w:multiLevelType w:val="hybridMultilevel"/>
    <w:lvl w:ilvl="0" w:tplc="21887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60605">
    <w:abstractNumId w:val="88360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426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