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REICHERT ALETTA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aletta1228@gmail.com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Várnai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lipidkötéstől független molekuláris interakciók jelentőségének vizsgálata foszfoinozitidek kimutatására szolgáló bioszenzorok membrán lokalizációjában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Korábban kimutattuk, hogy számos foszfoinozitidet kötő PH-domén a plazmamembránban (PM) lévő lipidek kötése mellett egyéb membránkomponensekhez, feltehetően fehérjékhez kapcsolódva lokalizálódik a membránhoz. A PH-doménekben létrehozott mutációk révén ez az interakció megszüntethető, míg a lipidekhez való affinitás megtartott marad. Jelen kísérleteinkben a PIP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-ra specifikus Akt-PH, illetve GRP1-PH domének mutánsainak működését vizsgáltuk. Célunk a mutánsok és a vad típusú szenzorok különböző körülmények közötti összehasonlításával tisztázni, hogy ez a lipidkötéstől független interakció milyen jelentőséggel bír a PM lokalizáció létrejöttében.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Kísérleteinket HEK 293A sejteken végeztük, melyeket a megfelelő PH-doméneket tartalmazó DNS-konstrukciókkal transzfektáltuk. 28 órával a transzfekció után biolumineszcencia rezonancia energiatranszfer (BRET) méréssel vizsgáltuk a PH-domének bazális, illetve ingerlést követő PM lokalizációját. A BRET mérésekben donorként a luciferáz enzimet, akceptorként pedig egy PM-hoz irányított fluoreszcens fehérjét, a Venust alkalmaztuk. A kísérletek során a lipidszintek változását előidéző ingerként EGF-t, inzulint és vanadátot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elvégzett kísérletek során az Akt-PH és a GRP1-PH domének mutánsait vizsgálva jelentős különbségeket találtunk a mutációk PM lokalizációra gyakorolt hatásában. Eredményeink azt mutatták, hogy az Akt-PH esetében a mutánsok bazális lokalizációja csak kis mértékben tért el a vad típustól, és a különféle ingerléseket követően sem volt jelentős különbség az egyes Akt-PH variánsok között. Ezzel szemben a megtartott lipidkötő képességgel és hiányzó fehérjekőtő képességgel rendelkező GRP1-PH mutánsok esetében a bazális, valamint valamennyi ingerlés utáni PM lokalizáció szignifikáns csökkenését észleltük a vad típushoz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különböző PH-domének PM lokalizációját eltérő mértékben befolyásolják a lipidkötéstől független kölcsönhatások: míg a GRP1-PH esetében a megfelelő válaszhoz szükséges a proteinhez való kapcsolódás is, addig az Akt-PH működésére kisebb hatást gyakorol ez az interakció.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72208">
    <w:multiLevelType w:val="hybridMultilevel"/>
    <w:lvl w:ilvl="0" w:tplc="81685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72208">
    <w:abstractNumId w:val="46972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870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