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GÖMÖRI LÍDIA ÉVA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lidi.gomori10@gmail.com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Szücs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 egyetemi docens,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Liliana Laracho Luz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 i3S - Instituto de Investigação e Inovação em Saúde da Universidade do Porto, Neuronal Networks Group, Porto, Portugália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primer afferens depolarizáció jelenségének életkorfüggő sajátosságai patkány és egér gerincvelőben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utóbbi néhány évtizedben egyre inkább teret hódító transzgenikus egértörzsek alkalmazása a korábbi lehetőségekhez képest sokkal több tudományos kérdés megválaszolására ad lehetőséget, a kísérletek szelektivitása és hatékonysága pedig még tovább növelhető a korábbi munkáimban is ismertetett vírusjelölési technikák segítségével. A kísérletek tervezése során nem szabad azonban figyelmen kívül hagyni az esetleges faji, illetve eltérő egyedfejlődésből adódó különbségeket.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látó- és hallórendszerhez hasonlóan, a szomatoszenzoros rendszer első szinapszisán is érvényesül az erősítést és kontrasztnövelést eredményező preszinaptikus gátlás, amelynek hátterében a primer afferens depolarizáció (PAD) áll. A klasszikus GABA-A receptor kiváltotta PAD mellett, irodalmi adatok glutamát eredetű PAD meglétére is utalnak, az NMDA receptorok és VGlut3 pozitív tranziens interneuronok járulékos szerepén keresztül.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Laboratóriumunk korábbi morfológiai leletei arra utalnak, hogy a hátsó szarv projekciós neuronjainak lokális axon kollaterálisai szoros összefekvést mutatnak primer afferens terminálisokkal. A mindez idáig tisztázatlan szerepű terminálisok glutamátot szabadítanak fel, ezért feltételezésünk szerint részt vehetnek a glutamát kiváltotta PAD kialakulásában.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kérdés tisztázásához a hátsó szarvi projekciós sejtek szelektív optogenetikai aktiválását tervezzük, retrográd transzfekciót követően. Azonban a PAD-ot korábban elsősorban patkányban és fiatal egérben tanulmányozták, így szükségesnek éreztük, hogy a jelenséget a mérésekhez használt felnőtt korú egerekben is igazoljuk.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Portugáliai kollaborációs partnerünknél töltött tanulmányutam során felnőtt egerek lumbális gerincvelő szakaszából készült preparátumokkal dolgoztam. A szomszédos gyökerek stimulálása által kiváltott PAD-ot az L4 hátsó gyökéren, szívóelektródával rögzített hátsó gyöki potenciálokként mértük.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Eddigi eredményeink alapján felnőtt egér lumbális gerincvelőszakaszán kizárólag mediánszagittálisan felezett preparátumban tudtunk PAD-ot kiváltani/detektálni. Feltételezzük, hogy megfigyeléseink hátterében életkor- és fajfüggő sajátosságok állnak. Eredményeinket az optogenetikai kísérletek tervezésénél fogjuk hasznosítani.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342803">
    <w:multiLevelType w:val="hybridMultilevel"/>
    <w:lvl w:ilvl="0" w:tplc="810464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342803">
    <w:abstractNumId w:val="1434280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30640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